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53" w:rsidRPr="00D0345C" w:rsidRDefault="00480153">
      <w:pPr>
        <w:rPr>
          <w:b/>
        </w:rPr>
      </w:pPr>
      <w:r>
        <w:rPr>
          <w:rFonts w:ascii="Arial" w:hAnsi="Arial" w:cs="Arial"/>
          <w:b/>
          <w:sz w:val="22"/>
          <w:szCs w:val="22"/>
        </w:rPr>
        <w:t xml:space="preserve">Allegato 1 - Istanza di partecipazione alla selezione per </w:t>
      </w:r>
      <w:r w:rsidR="00D0345C">
        <w:rPr>
          <w:rFonts w:ascii="Arial" w:hAnsi="Arial" w:cs="Arial"/>
          <w:b/>
          <w:sz w:val="22"/>
          <w:szCs w:val="22"/>
        </w:rPr>
        <w:t xml:space="preserve">Referente progetto </w:t>
      </w:r>
      <w:r w:rsidR="00D0345C" w:rsidRPr="00D0345C">
        <w:rPr>
          <w:rFonts w:ascii="Arial" w:hAnsi="Arial" w:cs="Arial"/>
          <w:b/>
          <w:sz w:val="22"/>
          <w:szCs w:val="22"/>
        </w:rPr>
        <w:t xml:space="preserve">Erasmus </w:t>
      </w:r>
      <w:r w:rsidR="00D0345C" w:rsidRPr="00D0345C">
        <w:rPr>
          <w:b/>
          <w:sz w:val="23"/>
          <w:szCs w:val="23"/>
          <w:shd w:val="clear" w:color="auto" w:fill="FFFFFF"/>
        </w:rPr>
        <w:t>Project - FISMA 2024</w:t>
      </w:r>
    </w:p>
    <w:p w:rsidR="00480153" w:rsidRPr="00D0345C" w:rsidRDefault="00480153">
      <w:pPr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ind w:left="4956" w:firstLine="708"/>
        <w:jc w:val="right"/>
      </w:pPr>
      <w:r>
        <w:rPr>
          <w:rFonts w:ascii="Arial" w:hAnsi="Arial" w:cs="Arial"/>
          <w:sz w:val="22"/>
          <w:szCs w:val="22"/>
        </w:rPr>
        <w:t>Alla Dirigente Scolastica</w:t>
      </w:r>
    </w:p>
    <w:p w:rsidR="00480153" w:rsidRDefault="00480153">
      <w:pPr>
        <w:ind w:left="4956" w:firstLine="708"/>
        <w:jc w:val="right"/>
      </w:pPr>
      <w:r>
        <w:rPr>
          <w:rFonts w:ascii="Arial" w:hAnsi="Arial" w:cs="Arial"/>
          <w:b/>
          <w:sz w:val="22"/>
          <w:szCs w:val="22"/>
        </w:rPr>
        <w:t>Prof.ssa Addolorata Langella</w:t>
      </w:r>
    </w:p>
    <w:p w:rsidR="00480153" w:rsidRDefault="0048015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spacing w:line="360" w:lineRule="auto"/>
        <w:rPr>
          <w:rFonts w:ascii="Arial" w:hAnsi="Arial" w:cs="Arial"/>
          <w:sz w:val="22"/>
          <w:szCs w:val="22"/>
        </w:rPr>
      </w:pP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Codice Fiscale _________________________________ nato a ___________________________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il _______________ Residente a _______________________ in Via _______________________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tel. _________________, cell. _________________, email_______________________________,</w:t>
      </w:r>
    </w:p>
    <w:p w:rsidR="00480153" w:rsidRDefault="00480153">
      <w:pPr>
        <w:spacing w:line="360" w:lineRule="auto"/>
      </w:pPr>
      <w:r>
        <w:rPr>
          <w:rFonts w:ascii="Arial" w:hAnsi="Arial" w:cs="Arial"/>
          <w:sz w:val="22"/>
          <w:szCs w:val="22"/>
        </w:rPr>
        <w:t>in servizio in questo Istituto nell’a.s. 2022/2023</w:t>
      </w:r>
    </w:p>
    <w:p w:rsidR="00480153" w:rsidRDefault="00480153">
      <w:pPr>
        <w:spacing w:line="360" w:lineRule="auto"/>
        <w:rPr>
          <w:rFonts w:ascii="Arial" w:hAnsi="Arial" w:cs="Arial"/>
          <w:sz w:val="14"/>
          <w:szCs w:val="14"/>
        </w:rPr>
      </w:pPr>
    </w:p>
    <w:p w:rsidR="00480153" w:rsidRDefault="0048015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jc w:val="center"/>
      </w:pPr>
      <w:r>
        <w:rPr>
          <w:rFonts w:ascii="Times New Roman" w:hAnsi="Times New Roman" w:cs="Times New Roman"/>
          <w:sz w:val="24"/>
          <w:szCs w:val="24"/>
        </w:rPr>
        <w:t>C H I E D E</w:t>
      </w:r>
    </w:p>
    <w:p w:rsidR="00480153" w:rsidRDefault="004801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0153" w:rsidRDefault="00480153" w:rsidP="00D0345C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L’ammissione in qualità di  </w:t>
      </w:r>
      <w:r w:rsidR="00D0345C">
        <w:rPr>
          <w:rFonts w:ascii="Times New Roman" w:hAnsi="Times New Roman" w:cs="Times New Roman"/>
          <w:sz w:val="24"/>
          <w:szCs w:val="24"/>
        </w:rPr>
        <w:t>Referente di progetto</w:t>
      </w:r>
      <w:r>
        <w:rPr>
          <w:rFonts w:ascii="Times New Roman" w:hAnsi="Times New Roman" w:cs="Times New Roman"/>
          <w:sz w:val="24"/>
          <w:szCs w:val="24"/>
        </w:rPr>
        <w:t xml:space="preserve"> per la realizzazione del suddetto progetto. </w:t>
      </w:r>
    </w:p>
    <w:p w:rsidR="00480153" w:rsidRDefault="00480153">
      <w:pPr>
        <w:rPr>
          <w:rFonts w:ascii="Times New Roman" w:hAnsi="Times New Roman"/>
          <w:sz w:val="24"/>
          <w:szCs w:val="24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r>
        <w:rPr>
          <w:rFonts w:ascii="Arial" w:hAnsi="Arial" w:cs="Arial"/>
          <w:sz w:val="22"/>
          <w:szCs w:val="22"/>
        </w:rPr>
        <w:t>Il sottoscritto allega alla presente:</w:t>
      </w:r>
    </w:p>
    <w:p w:rsidR="00480153" w:rsidRDefault="00480153">
      <w:pPr>
        <w:pStyle w:val="Paragrafoelenco"/>
        <w:numPr>
          <w:ilvl w:val="0"/>
          <w:numId w:val="3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curriculum vitae in formato Europeo</w:t>
      </w:r>
    </w:p>
    <w:p w:rsidR="00480153" w:rsidRDefault="00480153">
      <w:pPr>
        <w:pStyle w:val="Paragrafoelenco"/>
        <w:numPr>
          <w:ilvl w:val="0"/>
          <w:numId w:val="3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fotocopia di un documento di riconoscimento</w:t>
      </w:r>
    </w:p>
    <w:p w:rsidR="00480153" w:rsidRDefault="00480153">
      <w:pPr>
        <w:pStyle w:val="Paragrafoelenco"/>
        <w:numPr>
          <w:ilvl w:val="0"/>
          <w:numId w:val="3"/>
        </w:numPr>
        <w:contextualSpacing/>
        <w:jc w:val="both"/>
      </w:pPr>
      <w:r>
        <w:rPr>
          <w:rFonts w:ascii="Arial" w:hAnsi="Arial" w:cs="Arial"/>
          <w:sz w:val="22"/>
          <w:szCs w:val="22"/>
        </w:rPr>
        <w:t>All. 2 - Griglia di autovalutazione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jc w:val="both"/>
      </w:pPr>
      <w:r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80153" w:rsidRDefault="00480153">
      <w:pPr>
        <w:jc w:val="both"/>
      </w:pPr>
      <w:r>
        <w:rPr>
          <w:rFonts w:cs="Arial"/>
        </w:rPr>
        <w:t>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essere cittadino italiano;</w:t>
      </w:r>
    </w:p>
    <w:p w:rsidR="00480153" w:rsidRDefault="00480153">
      <w:pPr>
        <w:jc w:val="both"/>
      </w:pPr>
      <w:r>
        <w:rPr>
          <w:rFonts w:cs="Arial"/>
        </w:rPr>
        <w:t>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godere dei diritti politici;</w:t>
      </w:r>
    </w:p>
    <w:p w:rsidR="00480153" w:rsidRDefault="00480153">
      <w:pPr>
        <w:ind w:left="705" w:hanging="705"/>
        <w:jc w:val="both"/>
      </w:pPr>
      <w:r>
        <w:rPr>
          <w:rFonts w:cs="Arial"/>
        </w:rPr>
        <w:t>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D0345C" w:rsidRDefault="00480153">
      <w:pPr>
        <w:jc w:val="both"/>
        <w:rPr>
          <w:rFonts w:ascii="Arial" w:hAnsi="Arial" w:cs="Arial"/>
          <w:sz w:val="22"/>
          <w:szCs w:val="22"/>
        </w:rPr>
      </w:pPr>
      <w:r>
        <w:rPr>
          <w:rFonts w:cs="Arial"/>
        </w:rPr>
        <w:t></w:t>
      </w:r>
      <w:r>
        <w:rPr>
          <w:rFonts w:ascii="Arial" w:hAnsi="Arial" w:cs="Arial"/>
          <w:sz w:val="22"/>
          <w:szCs w:val="22"/>
        </w:rPr>
        <w:tab/>
        <w:t>di impegnarsi a svolgere la propria attività, secondo le esigenze di p</w:t>
      </w:r>
      <w:r w:rsidR="00D0345C">
        <w:rPr>
          <w:rFonts w:ascii="Arial" w:hAnsi="Arial" w:cs="Arial"/>
          <w:sz w:val="22"/>
          <w:szCs w:val="22"/>
        </w:rPr>
        <w:t>rogetto;</w:t>
      </w:r>
    </w:p>
    <w:p w:rsidR="00480153" w:rsidRDefault="00D0345C">
      <w:pPr>
        <w:jc w:val="both"/>
      </w:pPr>
      <w:r>
        <w:t xml:space="preserve">      </w:t>
      </w:r>
      <w:r>
        <w:rPr>
          <w:rFonts w:ascii="Arial" w:hAnsi="Arial" w:cs="Arial"/>
          <w:sz w:val="22"/>
          <w:szCs w:val="22"/>
        </w:rPr>
        <w:t>di essere disponibile come accompagnatore di gruppi di alunni ed alunne iscritti al progetto</w:t>
      </w:r>
      <w:r w:rsidR="00480153">
        <w:rPr>
          <w:rFonts w:ascii="Arial" w:hAnsi="Arial" w:cs="Arial"/>
          <w:sz w:val="22"/>
          <w:szCs w:val="22"/>
        </w:rPr>
        <w:t>.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jc w:val="both"/>
      </w:pPr>
      <w:r>
        <w:rPr>
          <w:rFonts w:ascii="Arial" w:hAnsi="Arial" w:cs="Arial"/>
          <w:sz w:val="22"/>
          <w:szCs w:val="22"/>
        </w:rPr>
        <w:t>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480153" w:rsidRDefault="00480153">
      <w:pPr>
        <w:jc w:val="both"/>
        <w:rPr>
          <w:rFonts w:ascii="Arial" w:hAnsi="Arial" w:cs="Arial"/>
          <w:sz w:val="22"/>
          <w:szCs w:val="22"/>
        </w:rPr>
      </w:pPr>
    </w:p>
    <w:p w:rsidR="00480153" w:rsidRDefault="00480153">
      <w:pPr>
        <w:jc w:val="both"/>
        <w:rPr>
          <w:rFonts w:ascii="Arial" w:hAnsi="Arial" w:cs="Arial"/>
          <w:sz w:val="22"/>
          <w:szCs w:val="22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r>
        <w:rPr>
          <w:rFonts w:ascii="Arial" w:hAnsi="Arial" w:cs="Arial"/>
          <w:sz w:val="22"/>
          <w:szCs w:val="22"/>
        </w:rPr>
        <w:t>Data 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ind w:left="5664" w:firstLine="708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FIRMA DEL CANDIDATO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pageBreakBefore/>
      </w:pPr>
      <w:r>
        <w:rPr>
          <w:rFonts w:ascii="Arial" w:hAnsi="Arial" w:cs="Arial"/>
          <w:b/>
          <w:sz w:val="22"/>
          <w:szCs w:val="22"/>
        </w:rPr>
        <w:lastRenderedPageBreak/>
        <w:t>Allegato 2 – Griglia di autovalutazione</w:t>
      </w:r>
    </w:p>
    <w:p w:rsidR="00480153" w:rsidRDefault="00480153">
      <w:pPr>
        <w:rPr>
          <w:rFonts w:ascii="Arial" w:hAnsi="Arial" w:cs="Arial"/>
          <w:b/>
          <w:sz w:val="22"/>
          <w:szCs w:val="22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r>
        <w:rPr>
          <w:rFonts w:ascii="Arial" w:hAnsi="Arial" w:cs="Arial"/>
        </w:rPr>
        <w:t>Candidato: Cognome _________________________ Nome ___________________________</w:t>
      </w: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1556FD" w:rsidRDefault="001556FD">
      <w:pPr>
        <w:rPr>
          <w:rFonts w:ascii="Arial" w:hAnsi="Arial" w:cs="Arial"/>
          <w:bCs/>
          <w:sz w:val="22"/>
          <w:szCs w:val="22"/>
        </w:rPr>
      </w:pPr>
    </w:p>
    <w:p w:rsidR="00480153" w:rsidRDefault="00480153">
      <w:pPr>
        <w:rPr>
          <w:rFonts w:ascii="Arial" w:hAnsi="Arial" w:cs="Arial"/>
          <w:bCs/>
          <w:sz w:val="22"/>
          <w:szCs w:val="22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p w:rsidR="00480153" w:rsidRDefault="00480153">
      <w:pPr>
        <w:pStyle w:val="Titolo2"/>
        <w:spacing w:before="0" w:after="0"/>
        <w:ind w:left="6475"/>
        <w:rPr>
          <w:b w:val="0"/>
          <w:i w:val="0"/>
          <w:sz w:val="22"/>
          <w:szCs w:val="22"/>
        </w:rPr>
      </w:pPr>
    </w:p>
    <w:p w:rsidR="00480153" w:rsidRDefault="00480153">
      <w:pPr>
        <w:rPr>
          <w:rFonts w:ascii="Arial" w:hAnsi="Arial" w:cs="Arial"/>
          <w:b/>
          <w:i/>
          <w:sz w:val="22"/>
          <w:szCs w:val="22"/>
        </w:rPr>
      </w:pPr>
    </w:p>
    <w:p w:rsidR="00480153" w:rsidRDefault="00480153">
      <w:pPr>
        <w:rPr>
          <w:rFonts w:ascii="Arial" w:hAnsi="Arial" w:cs="Arial"/>
          <w:sz w:val="22"/>
          <w:szCs w:val="22"/>
        </w:rPr>
      </w:pPr>
    </w:p>
    <w:tbl>
      <w:tblPr>
        <w:tblW w:w="72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89"/>
        <w:gridCol w:w="5067"/>
        <w:gridCol w:w="989"/>
      </w:tblGrid>
      <w:tr w:rsidR="00D0345C" w:rsidRPr="00C851F8" w:rsidTr="00FE2288">
        <w:trPr>
          <w:tblCellSpacing w:w="0" w:type="dxa"/>
        </w:trPr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D0345C" w:rsidRPr="00C851F8" w:rsidRDefault="00D0345C" w:rsidP="00FE228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D0345C" w:rsidRPr="00C851F8" w:rsidRDefault="00D0345C" w:rsidP="00FE228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D0345C" w:rsidRPr="00C851F8" w:rsidRDefault="00D0345C" w:rsidP="00FE2288">
            <w:pPr>
              <w:spacing w:before="204" w:after="119"/>
              <w:ind w:left="108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Titoli di studio Max 30 Punti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42"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32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Laurea </w:t>
            </w:r>
            <w:r>
              <w:rPr>
                <w:color w:val="000000"/>
                <w:lang w:eastAsia="it-IT"/>
              </w:rPr>
              <w:t xml:space="preserve">in Lingue </w:t>
            </w: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specialistica o vecchio ordinamento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D0345C" w:rsidRPr="00C851F8" w:rsidTr="00FE2288">
        <w:trPr>
          <w:trHeight w:val="262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di 110 e lode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15</w:t>
            </w:r>
          </w:p>
        </w:tc>
      </w:tr>
      <w:tr w:rsidR="00D0345C" w:rsidRPr="00C851F8" w:rsidTr="00FE2288">
        <w:trPr>
          <w:trHeight w:val="282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color w:val="000000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color w:val="000000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Votazione di 110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b/>
                <w:bCs/>
                <w:color w:val="000000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>13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106 a 109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100 a 105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80 a 99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60 a 79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Certificazione di livello C2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</w:tr>
      <w:tr w:rsidR="00D0345C" w:rsidRPr="00C851F8" w:rsidTr="00FE2288">
        <w:trPr>
          <w:trHeight w:val="1442"/>
          <w:tblCellSpacing w:w="0" w:type="dxa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Esperienze pregresse </w:t>
            </w:r>
          </w:p>
          <w:p w:rsidR="00D0345C" w:rsidRPr="00C851F8" w:rsidRDefault="00D0345C" w:rsidP="00FE2288">
            <w:pPr>
              <w:spacing w:before="100" w:beforeAutospacing="1" w:after="119"/>
              <w:ind w:right="24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b/>
                <w:bCs/>
                <w:color w:val="000000"/>
                <w:lang w:eastAsia="it-IT"/>
              </w:rPr>
              <w:t xml:space="preserve">Max 40 </w:t>
            </w: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0345C" w:rsidRDefault="00D0345C" w:rsidP="00FE2288">
            <w:pPr>
              <w:spacing w:before="100" w:beforeAutospacing="1" w:after="119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 xml:space="preserve"> Esperienza pregressa come accompagnatore  Erasmus </w:t>
            </w:r>
          </w:p>
          <w:p w:rsidR="00D0345C" w:rsidRPr="00C851F8" w:rsidRDefault="00D0345C" w:rsidP="00FE2288">
            <w:pPr>
              <w:spacing w:before="100" w:beforeAutospacing="1" w:after="11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Punti 5 per ogni 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Max </w:t>
            </w:r>
            <w:r>
              <w:rPr>
                <w:b/>
                <w:bCs/>
                <w:color w:val="000000"/>
                <w:lang w:eastAsia="it-IT"/>
              </w:rPr>
              <w:t>30</w:t>
            </w: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punti</w:t>
            </w:r>
          </w:p>
        </w:tc>
      </w:tr>
      <w:tr w:rsidR="00D0345C" w:rsidRPr="00C851F8" w:rsidTr="00FE228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345C" w:rsidRPr="00C851F8" w:rsidRDefault="00D0345C" w:rsidP="00FE228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Esperienza pregressa in qualità </w:t>
            </w:r>
            <w:r>
              <w:rPr>
                <w:color w:val="000000"/>
                <w:lang w:eastAsia="it-IT"/>
              </w:rPr>
              <w:t>Referente progetto Erasmus</w:t>
            </w:r>
          </w:p>
          <w:p w:rsidR="00D0345C" w:rsidRPr="00C851F8" w:rsidRDefault="00D0345C" w:rsidP="00FE2288">
            <w:pPr>
              <w:spacing w:before="100" w:beforeAutospacing="1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D0345C" w:rsidRPr="00C851F8" w:rsidRDefault="00D0345C" w:rsidP="00FE2288">
            <w:pPr>
              <w:spacing w:before="100" w:beforeAutospacing="1" w:after="119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color w:val="000000"/>
                <w:lang w:eastAsia="it-IT"/>
              </w:rPr>
              <w:t>5</w:t>
            </w:r>
            <w:r w:rsidRPr="00C851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per ogni esperienza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before="100" w:beforeAutospacing="1" w:after="119"/>
              <w:ind w:left="108" w:right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color w:val="000000"/>
                <w:lang w:eastAsia="it-IT"/>
              </w:rPr>
              <w:t>10</w:t>
            </w:r>
          </w:p>
        </w:tc>
      </w:tr>
      <w:tr w:rsidR="00D0345C" w:rsidRPr="00C851F8" w:rsidTr="00FE2288">
        <w:trPr>
          <w:trHeight w:val="540"/>
          <w:tblCellSpacing w:w="0" w:type="dxa"/>
        </w:trPr>
        <w:tc>
          <w:tcPr>
            <w:tcW w:w="7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345C" w:rsidRPr="00C851F8" w:rsidRDefault="00D0345C" w:rsidP="00FE2288">
            <w:pPr>
              <w:spacing w:after="119"/>
              <w:ind w:left="108" w:right="14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C851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</w:tr>
    </w:tbl>
    <w:p w:rsidR="00480153" w:rsidRDefault="00480153">
      <w:pPr>
        <w:pStyle w:val="Titolo6"/>
        <w:spacing w:before="0" w:after="0"/>
        <w:jc w:val="right"/>
      </w:pPr>
    </w:p>
    <w:p w:rsidR="00D0345C" w:rsidRDefault="00D0345C" w:rsidP="00D0345C"/>
    <w:p w:rsidR="00D0345C" w:rsidRDefault="00D0345C" w:rsidP="00D0345C">
      <w:r>
        <w:rPr>
          <w:rFonts w:ascii="Arial" w:hAnsi="Arial" w:cs="Arial"/>
        </w:rPr>
        <w:t>Data 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FIRMA DEL CANDIDATO</w:t>
      </w:r>
    </w:p>
    <w:p w:rsidR="00D0345C" w:rsidRDefault="00D0345C" w:rsidP="00D0345C">
      <w:pPr>
        <w:rPr>
          <w:rFonts w:ascii="Arial" w:hAnsi="Arial" w:cs="Arial"/>
        </w:rPr>
      </w:pPr>
    </w:p>
    <w:p w:rsidR="00D0345C" w:rsidRDefault="00D0345C" w:rsidP="00D0345C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:rsidR="00D0345C" w:rsidRDefault="00D0345C" w:rsidP="00D0345C">
      <w:pPr>
        <w:rPr>
          <w:rFonts w:ascii="Arial" w:hAnsi="Arial" w:cs="Arial"/>
        </w:rPr>
      </w:pPr>
    </w:p>
    <w:p w:rsidR="00D0345C" w:rsidRPr="00D0345C" w:rsidRDefault="00D0345C" w:rsidP="00D0345C"/>
    <w:sectPr w:rsidR="00D0345C" w:rsidRPr="00D0345C" w:rsidSect="004D45D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78" w:right="1134" w:bottom="709" w:left="1134" w:header="422" w:footer="26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0AE" w:rsidRDefault="004520AE">
      <w:r>
        <w:separator/>
      </w:r>
    </w:p>
  </w:endnote>
  <w:endnote w:type="continuationSeparator" w:id="0">
    <w:p w:rsidR="004520AE" w:rsidRDefault="0045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Pidipagina"/>
      <w:jc w:val="center"/>
      <w:rPr>
        <w:sz w:val="16"/>
        <w:szCs w:val="16"/>
      </w:rPr>
    </w:pPr>
  </w:p>
  <w:p w:rsidR="00480153" w:rsidRDefault="004D45D7">
    <w:pPr>
      <w:pStyle w:val="Pidipagina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 w:rsidR="00480153"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D0345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480153" w:rsidRDefault="00480153">
    <w:pPr>
      <w:pStyle w:val="Pidipagina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D45D7">
    <w:pPr>
      <w:pStyle w:val="Pidipagina"/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 w:rsidR="00480153"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D0345C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  <w:p w:rsidR="00480153" w:rsidRDefault="00480153">
    <w:pPr>
      <w:pStyle w:val="Pidipagina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0AE" w:rsidRDefault="004520AE">
      <w:r>
        <w:separator/>
      </w:r>
    </w:p>
  </w:footnote>
  <w:footnote w:type="continuationSeparator" w:id="0">
    <w:p w:rsidR="004520AE" w:rsidRDefault="004520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Intestazione"/>
    </w:pPr>
  </w:p>
  <w:p w:rsidR="00480153" w:rsidRDefault="0048015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153" w:rsidRDefault="00480153">
    <w:pPr>
      <w:pStyle w:val="Intestazione"/>
      <w:tabs>
        <w:tab w:val="left" w:pos="600"/>
      </w:tabs>
      <w:spacing w:line="276" w:lineRule="auto"/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2562"/>
    <w:rsid w:val="000138E1"/>
    <w:rsid w:val="001556FD"/>
    <w:rsid w:val="00395540"/>
    <w:rsid w:val="004520AE"/>
    <w:rsid w:val="00480153"/>
    <w:rsid w:val="004D45D7"/>
    <w:rsid w:val="006949AC"/>
    <w:rsid w:val="00981B1D"/>
    <w:rsid w:val="009D5989"/>
    <w:rsid w:val="00C83757"/>
    <w:rsid w:val="00CE2562"/>
    <w:rsid w:val="00D0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45D7"/>
    <w:pPr>
      <w:suppressAutoHyphens/>
    </w:pPr>
    <w:rPr>
      <w:rFonts w:ascii="Verdana" w:hAnsi="Verdana" w:cs="Verdana"/>
      <w:lang w:eastAsia="zh-CN"/>
    </w:rPr>
  </w:style>
  <w:style w:type="paragraph" w:styleId="Titolo1">
    <w:name w:val="heading 1"/>
    <w:basedOn w:val="Normale"/>
    <w:next w:val="Normale"/>
    <w:qFormat/>
    <w:rsid w:val="004D45D7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4D45D7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D45D7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4D45D7"/>
    <w:pPr>
      <w:keepNext/>
      <w:tabs>
        <w:tab w:val="num" w:pos="0"/>
      </w:tabs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4D45D7"/>
    <w:pPr>
      <w:tabs>
        <w:tab w:val="num" w:pos="0"/>
      </w:tabs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4D45D7"/>
    <w:pPr>
      <w:tabs>
        <w:tab w:val="num" w:pos="0"/>
      </w:tabs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4D45D7"/>
    <w:rPr>
      <w:rFonts w:ascii="Symbol" w:hAnsi="Symbol" w:cs="Symbol" w:hint="default"/>
    </w:rPr>
  </w:style>
  <w:style w:type="character" w:customStyle="1" w:styleId="WW8Num2z0">
    <w:name w:val="WW8Num2z0"/>
    <w:rsid w:val="004D45D7"/>
    <w:rPr>
      <w:rFonts w:ascii="StarSymbol" w:hAnsi="StarSymbol" w:cs="StarSymbol"/>
      <w:sz w:val="18"/>
    </w:rPr>
  </w:style>
  <w:style w:type="character" w:customStyle="1" w:styleId="WW8Num3z0">
    <w:name w:val="WW8Num3z0"/>
    <w:rsid w:val="004D45D7"/>
  </w:style>
  <w:style w:type="character" w:customStyle="1" w:styleId="WW8Num4z0">
    <w:name w:val="WW8Num4z0"/>
    <w:rsid w:val="004D45D7"/>
    <w:rPr>
      <w:rFonts w:ascii="Symbol" w:hAnsi="Symbol" w:cs="Symbol"/>
    </w:rPr>
  </w:style>
  <w:style w:type="character" w:customStyle="1" w:styleId="WW8Num5z0">
    <w:name w:val="WW8Num5z0"/>
    <w:rsid w:val="004D45D7"/>
    <w:rPr>
      <w:rFonts w:ascii="Times New Roman" w:hAnsi="Times New Roman" w:cs="Times New Roman"/>
    </w:rPr>
  </w:style>
  <w:style w:type="character" w:customStyle="1" w:styleId="WW8Num6z0">
    <w:name w:val="WW8Num6z0"/>
    <w:rsid w:val="004D45D7"/>
    <w:rPr>
      <w:rFonts w:ascii="Wingdings" w:hAnsi="Wingdings" w:cs="Wingdings"/>
      <w:sz w:val="20"/>
    </w:rPr>
  </w:style>
  <w:style w:type="character" w:customStyle="1" w:styleId="WW8Num7z0">
    <w:name w:val="WW8Num7z0"/>
    <w:rsid w:val="004D45D7"/>
    <w:rPr>
      <w:rFonts w:ascii="Symbol" w:hAnsi="Symbol" w:cs="Symbol"/>
    </w:rPr>
  </w:style>
  <w:style w:type="character" w:customStyle="1" w:styleId="WW8Num7z1">
    <w:name w:val="WW8Num7z1"/>
    <w:rsid w:val="004D45D7"/>
    <w:rPr>
      <w:rFonts w:ascii="Courier New" w:hAnsi="Courier New" w:cs="Courier New"/>
    </w:rPr>
  </w:style>
  <w:style w:type="character" w:customStyle="1" w:styleId="WW8Num7z2">
    <w:name w:val="WW8Num7z2"/>
    <w:rsid w:val="004D45D7"/>
    <w:rPr>
      <w:rFonts w:ascii="Wingdings" w:hAnsi="Wingdings" w:cs="Wingdings"/>
    </w:rPr>
  </w:style>
  <w:style w:type="character" w:customStyle="1" w:styleId="WW8Num8z0">
    <w:name w:val="WW8Num8z0"/>
    <w:rsid w:val="004D45D7"/>
    <w:rPr>
      <w:rFonts w:ascii="Wingdings" w:hAnsi="Wingdings" w:cs="Wingdings"/>
    </w:rPr>
  </w:style>
  <w:style w:type="character" w:customStyle="1" w:styleId="WW8Num8z1">
    <w:name w:val="WW8Num8z1"/>
    <w:rsid w:val="004D45D7"/>
  </w:style>
  <w:style w:type="character" w:customStyle="1" w:styleId="WW8Num8z2">
    <w:name w:val="WW8Num8z2"/>
    <w:rsid w:val="004D45D7"/>
  </w:style>
  <w:style w:type="character" w:customStyle="1" w:styleId="WW8Num8z3">
    <w:name w:val="WW8Num8z3"/>
    <w:rsid w:val="004D45D7"/>
  </w:style>
  <w:style w:type="character" w:customStyle="1" w:styleId="WW8Num8z4">
    <w:name w:val="WW8Num8z4"/>
    <w:rsid w:val="004D45D7"/>
  </w:style>
  <w:style w:type="character" w:customStyle="1" w:styleId="WW8Num8z5">
    <w:name w:val="WW8Num8z5"/>
    <w:rsid w:val="004D45D7"/>
  </w:style>
  <w:style w:type="character" w:customStyle="1" w:styleId="WW8Num8z6">
    <w:name w:val="WW8Num8z6"/>
    <w:rsid w:val="004D45D7"/>
  </w:style>
  <w:style w:type="character" w:customStyle="1" w:styleId="WW8Num8z7">
    <w:name w:val="WW8Num8z7"/>
    <w:rsid w:val="004D45D7"/>
  </w:style>
  <w:style w:type="character" w:customStyle="1" w:styleId="WW8Num8z8">
    <w:name w:val="WW8Num8z8"/>
    <w:rsid w:val="004D45D7"/>
  </w:style>
  <w:style w:type="character" w:customStyle="1" w:styleId="WW8Num9z0">
    <w:name w:val="WW8Num9z0"/>
    <w:rsid w:val="004D45D7"/>
    <w:rPr>
      <w:rFonts w:ascii="Wingdings" w:hAnsi="Wingdings" w:cs="Wingdings"/>
    </w:rPr>
  </w:style>
  <w:style w:type="character" w:customStyle="1" w:styleId="WW8Num10z0">
    <w:name w:val="WW8Num10z0"/>
    <w:rsid w:val="004D45D7"/>
    <w:rPr>
      <w:rFonts w:ascii="Wingdings" w:hAnsi="Wingdings" w:cs="Wingdings"/>
    </w:rPr>
  </w:style>
  <w:style w:type="character" w:customStyle="1" w:styleId="WW8Num11z0">
    <w:name w:val="WW8Num11z0"/>
    <w:rsid w:val="004D45D7"/>
    <w:rPr>
      <w:rFonts w:ascii="Wingdings" w:hAnsi="Wingdings" w:cs="Wingdings"/>
    </w:rPr>
  </w:style>
  <w:style w:type="character" w:customStyle="1" w:styleId="WW8Num12z0">
    <w:name w:val="WW8Num12z0"/>
    <w:rsid w:val="004D45D7"/>
    <w:rPr>
      <w:rFonts w:ascii="Wingdings" w:hAnsi="Wingdings" w:cs="Wingdings"/>
    </w:rPr>
  </w:style>
  <w:style w:type="character" w:customStyle="1" w:styleId="WW8Num13z0">
    <w:name w:val="WW8Num13z0"/>
    <w:rsid w:val="004D45D7"/>
    <w:rPr>
      <w:rFonts w:ascii="Symbol" w:hAnsi="Symbol" w:cs="Symbol"/>
      <w:sz w:val="20"/>
    </w:rPr>
  </w:style>
  <w:style w:type="character" w:customStyle="1" w:styleId="WW8Num13z1">
    <w:name w:val="WW8Num13z1"/>
    <w:rsid w:val="004D45D7"/>
    <w:rPr>
      <w:rFonts w:ascii="Courier New" w:hAnsi="Courier New" w:cs="Courier New"/>
      <w:sz w:val="20"/>
    </w:rPr>
  </w:style>
  <w:style w:type="character" w:customStyle="1" w:styleId="WW8Num13z2">
    <w:name w:val="WW8Num13z2"/>
    <w:rsid w:val="004D45D7"/>
    <w:rPr>
      <w:rFonts w:ascii="Wingdings" w:hAnsi="Wingdings" w:cs="Wingdings"/>
      <w:sz w:val="20"/>
    </w:rPr>
  </w:style>
  <w:style w:type="character" w:customStyle="1" w:styleId="WW8Num14z0">
    <w:name w:val="WW8Num14z0"/>
    <w:rsid w:val="004D45D7"/>
    <w:rPr>
      <w:rFonts w:ascii="Symbol" w:hAnsi="Symbol" w:cs="Symbol"/>
      <w:sz w:val="20"/>
    </w:rPr>
  </w:style>
  <w:style w:type="character" w:customStyle="1" w:styleId="WW8Num14z1">
    <w:name w:val="WW8Num14z1"/>
    <w:rsid w:val="004D45D7"/>
    <w:rPr>
      <w:rFonts w:ascii="Courier New" w:hAnsi="Courier New" w:cs="Courier New"/>
      <w:sz w:val="20"/>
    </w:rPr>
  </w:style>
  <w:style w:type="character" w:customStyle="1" w:styleId="WW8Num14z2">
    <w:name w:val="WW8Num14z2"/>
    <w:rsid w:val="004D45D7"/>
    <w:rPr>
      <w:rFonts w:ascii="Wingdings" w:hAnsi="Wingdings" w:cs="Wingdings"/>
      <w:sz w:val="20"/>
    </w:rPr>
  </w:style>
  <w:style w:type="character" w:customStyle="1" w:styleId="WW8Num15z0">
    <w:name w:val="WW8Num15z0"/>
    <w:rsid w:val="004D45D7"/>
    <w:rPr>
      <w:rFonts w:ascii="Wingdings" w:hAnsi="Wingdings" w:cs="Wingdings" w:hint="default"/>
    </w:rPr>
  </w:style>
  <w:style w:type="character" w:customStyle="1" w:styleId="WW8Num15z1">
    <w:name w:val="WW8Num15z1"/>
    <w:rsid w:val="004D45D7"/>
    <w:rPr>
      <w:rFonts w:ascii="Courier New" w:hAnsi="Courier New" w:cs="Courier New" w:hint="default"/>
    </w:rPr>
  </w:style>
  <w:style w:type="character" w:customStyle="1" w:styleId="WW8Num15z3">
    <w:name w:val="WW8Num15z3"/>
    <w:rsid w:val="004D45D7"/>
    <w:rPr>
      <w:rFonts w:ascii="Symbol" w:hAnsi="Symbol" w:cs="Symbol" w:hint="default"/>
    </w:rPr>
  </w:style>
  <w:style w:type="character" w:customStyle="1" w:styleId="WW8Num16z0">
    <w:name w:val="WW8Num16z0"/>
    <w:rsid w:val="004D45D7"/>
    <w:rPr>
      <w:rFonts w:eastAsia="Cambria" w:cs="Cambria" w:hint="default"/>
      <w:color w:val="000000"/>
    </w:rPr>
  </w:style>
  <w:style w:type="character" w:customStyle="1" w:styleId="WW8Num16z1">
    <w:name w:val="WW8Num16z1"/>
    <w:rsid w:val="004D45D7"/>
  </w:style>
  <w:style w:type="character" w:customStyle="1" w:styleId="WW8Num16z2">
    <w:name w:val="WW8Num16z2"/>
    <w:rsid w:val="004D45D7"/>
  </w:style>
  <w:style w:type="character" w:customStyle="1" w:styleId="WW8Num16z3">
    <w:name w:val="WW8Num16z3"/>
    <w:rsid w:val="004D45D7"/>
  </w:style>
  <w:style w:type="character" w:customStyle="1" w:styleId="WW8Num16z4">
    <w:name w:val="WW8Num16z4"/>
    <w:rsid w:val="004D45D7"/>
  </w:style>
  <w:style w:type="character" w:customStyle="1" w:styleId="WW8Num16z5">
    <w:name w:val="WW8Num16z5"/>
    <w:rsid w:val="004D45D7"/>
  </w:style>
  <w:style w:type="character" w:customStyle="1" w:styleId="WW8Num16z6">
    <w:name w:val="WW8Num16z6"/>
    <w:rsid w:val="004D45D7"/>
  </w:style>
  <w:style w:type="character" w:customStyle="1" w:styleId="WW8Num16z7">
    <w:name w:val="WW8Num16z7"/>
    <w:rsid w:val="004D45D7"/>
  </w:style>
  <w:style w:type="character" w:customStyle="1" w:styleId="WW8Num16z8">
    <w:name w:val="WW8Num16z8"/>
    <w:rsid w:val="004D45D7"/>
  </w:style>
  <w:style w:type="character" w:customStyle="1" w:styleId="WW8Num17z0">
    <w:name w:val="WW8Num17z0"/>
    <w:rsid w:val="004D45D7"/>
    <w:rPr>
      <w:rFonts w:ascii="Symbol" w:hAnsi="Symbol" w:cs="Symbol" w:hint="default"/>
    </w:rPr>
  </w:style>
  <w:style w:type="character" w:customStyle="1" w:styleId="WW8Num17z1">
    <w:name w:val="WW8Num17z1"/>
    <w:rsid w:val="004D45D7"/>
    <w:rPr>
      <w:rFonts w:ascii="Courier New" w:hAnsi="Courier New" w:cs="Courier New" w:hint="default"/>
    </w:rPr>
  </w:style>
  <w:style w:type="character" w:customStyle="1" w:styleId="WW8Num17z2">
    <w:name w:val="WW8Num17z2"/>
    <w:rsid w:val="004D45D7"/>
    <w:rPr>
      <w:rFonts w:ascii="Wingdings" w:hAnsi="Wingdings" w:cs="Wingdings" w:hint="default"/>
    </w:rPr>
  </w:style>
  <w:style w:type="character" w:customStyle="1" w:styleId="WW8Num18z0">
    <w:name w:val="WW8Num18z0"/>
    <w:rsid w:val="004D45D7"/>
    <w:rPr>
      <w:rFonts w:hint="default"/>
    </w:rPr>
  </w:style>
  <w:style w:type="character" w:customStyle="1" w:styleId="WW8Num18z1">
    <w:name w:val="WW8Num18z1"/>
    <w:rsid w:val="004D45D7"/>
  </w:style>
  <w:style w:type="character" w:customStyle="1" w:styleId="WW8Num18z2">
    <w:name w:val="WW8Num18z2"/>
    <w:rsid w:val="004D45D7"/>
  </w:style>
  <w:style w:type="character" w:customStyle="1" w:styleId="WW8Num18z3">
    <w:name w:val="WW8Num18z3"/>
    <w:rsid w:val="004D45D7"/>
  </w:style>
  <w:style w:type="character" w:customStyle="1" w:styleId="WW8Num18z4">
    <w:name w:val="WW8Num18z4"/>
    <w:rsid w:val="004D45D7"/>
  </w:style>
  <w:style w:type="character" w:customStyle="1" w:styleId="WW8Num18z5">
    <w:name w:val="WW8Num18z5"/>
    <w:rsid w:val="004D45D7"/>
  </w:style>
  <w:style w:type="character" w:customStyle="1" w:styleId="WW8Num18z6">
    <w:name w:val="WW8Num18z6"/>
    <w:rsid w:val="004D45D7"/>
  </w:style>
  <w:style w:type="character" w:customStyle="1" w:styleId="WW8Num18z7">
    <w:name w:val="WW8Num18z7"/>
    <w:rsid w:val="004D45D7"/>
  </w:style>
  <w:style w:type="character" w:customStyle="1" w:styleId="WW8Num18z8">
    <w:name w:val="WW8Num18z8"/>
    <w:rsid w:val="004D45D7"/>
  </w:style>
  <w:style w:type="character" w:customStyle="1" w:styleId="WW8Num19z0">
    <w:name w:val="WW8Num19z0"/>
    <w:rsid w:val="004D45D7"/>
    <w:rPr>
      <w:rFonts w:ascii="Symbol" w:hAnsi="Symbol" w:cs="Symbol" w:hint="default"/>
    </w:rPr>
  </w:style>
  <w:style w:type="character" w:customStyle="1" w:styleId="WW8Num19z1">
    <w:name w:val="WW8Num19z1"/>
    <w:rsid w:val="004D45D7"/>
    <w:rPr>
      <w:rFonts w:ascii="Courier New" w:hAnsi="Courier New" w:cs="Courier New" w:hint="default"/>
    </w:rPr>
  </w:style>
  <w:style w:type="character" w:customStyle="1" w:styleId="WW8Num19z2">
    <w:name w:val="WW8Num19z2"/>
    <w:rsid w:val="004D45D7"/>
    <w:rPr>
      <w:rFonts w:ascii="Wingdings" w:hAnsi="Wingdings" w:cs="Wingdings" w:hint="default"/>
    </w:rPr>
  </w:style>
  <w:style w:type="character" w:customStyle="1" w:styleId="WW8Num20z0">
    <w:name w:val="WW8Num20z0"/>
    <w:rsid w:val="004D45D7"/>
    <w:rPr>
      <w:rFonts w:ascii="Verdana" w:eastAsia="Times New Roman" w:hAnsi="Verdana" w:cs="Arial" w:hint="default"/>
    </w:rPr>
  </w:style>
  <w:style w:type="character" w:customStyle="1" w:styleId="WW8Num20z1">
    <w:name w:val="WW8Num20z1"/>
    <w:rsid w:val="004D45D7"/>
    <w:rPr>
      <w:rFonts w:ascii="Courier New" w:hAnsi="Courier New" w:cs="Courier New" w:hint="default"/>
    </w:rPr>
  </w:style>
  <w:style w:type="character" w:customStyle="1" w:styleId="WW8Num20z2">
    <w:name w:val="WW8Num20z2"/>
    <w:rsid w:val="004D45D7"/>
    <w:rPr>
      <w:rFonts w:ascii="Wingdings" w:hAnsi="Wingdings" w:cs="Wingdings" w:hint="default"/>
    </w:rPr>
  </w:style>
  <w:style w:type="character" w:customStyle="1" w:styleId="WW8Num20z3">
    <w:name w:val="WW8Num20z3"/>
    <w:rsid w:val="004D45D7"/>
    <w:rPr>
      <w:rFonts w:ascii="Symbol" w:hAnsi="Symbol" w:cs="Symbol" w:hint="default"/>
    </w:rPr>
  </w:style>
  <w:style w:type="character" w:customStyle="1" w:styleId="WW8Num21z0">
    <w:name w:val="WW8Num21z0"/>
    <w:rsid w:val="004D45D7"/>
    <w:rPr>
      <w:rFonts w:ascii="Courier New" w:hAnsi="Courier New" w:cs="Courier New" w:hint="default"/>
    </w:rPr>
  </w:style>
  <w:style w:type="character" w:customStyle="1" w:styleId="WW8Num21z2">
    <w:name w:val="WW8Num21z2"/>
    <w:rsid w:val="004D45D7"/>
    <w:rPr>
      <w:rFonts w:ascii="Wingdings" w:hAnsi="Wingdings" w:cs="Wingdings" w:hint="default"/>
    </w:rPr>
  </w:style>
  <w:style w:type="character" w:customStyle="1" w:styleId="WW8Num21z3">
    <w:name w:val="WW8Num21z3"/>
    <w:rsid w:val="004D45D7"/>
    <w:rPr>
      <w:rFonts w:ascii="Symbol" w:hAnsi="Symbol" w:cs="Symbol" w:hint="default"/>
    </w:rPr>
  </w:style>
  <w:style w:type="character" w:customStyle="1" w:styleId="WW8Num22z0">
    <w:name w:val="WW8Num22z0"/>
    <w:rsid w:val="004D45D7"/>
    <w:rPr>
      <w:rFonts w:ascii="Courier New" w:hAnsi="Courier New" w:cs="Courier New" w:hint="default"/>
    </w:rPr>
  </w:style>
  <w:style w:type="character" w:customStyle="1" w:styleId="WW8Num22z2">
    <w:name w:val="WW8Num22z2"/>
    <w:rsid w:val="004D45D7"/>
    <w:rPr>
      <w:rFonts w:ascii="Wingdings" w:hAnsi="Wingdings" w:cs="Wingdings" w:hint="default"/>
    </w:rPr>
  </w:style>
  <w:style w:type="character" w:customStyle="1" w:styleId="WW8Num22z3">
    <w:name w:val="WW8Num22z3"/>
    <w:rsid w:val="004D45D7"/>
    <w:rPr>
      <w:rFonts w:ascii="Symbol" w:hAnsi="Symbol" w:cs="Symbol" w:hint="default"/>
    </w:rPr>
  </w:style>
  <w:style w:type="character" w:customStyle="1" w:styleId="WW8Num23z0">
    <w:name w:val="WW8Num23z0"/>
    <w:rsid w:val="004D45D7"/>
    <w:rPr>
      <w:rFonts w:ascii="Courier New" w:hAnsi="Courier New" w:cs="Courier New" w:hint="default"/>
    </w:rPr>
  </w:style>
  <w:style w:type="character" w:customStyle="1" w:styleId="WW8Num23z2">
    <w:name w:val="WW8Num23z2"/>
    <w:rsid w:val="004D45D7"/>
    <w:rPr>
      <w:rFonts w:ascii="Wingdings" w:hAnsi="Wingdings" w:cs="Wingdings" w:hint="default"/>
    </w:rPr>
  </w:style>
  <w:style w:type="character" w:customStyle="1" w:styleId="WW8Num23z3">
    <w:name w:val="WW8Num23z3"/>
    <w:rsid w:val="004D45D7"/>
    <w:rPr>
      <w:rFonts w:ascii="Symbol" w:hAnsi="Symbol" w:cs="Symbol" w:hint="default"/>
    </w:rPr>
  </w:style>
  <w:style w:type="character" w:customStyle="1" w:styleId="WW8Num24z0">
    <w:name w:val="WW8Num24z0"/>
    <w:rsid w:val="004D45D7"/>
    <w:rPr>
      <w:rFonts w:ascii="Symbol" w:hAnsi="Symbol" w:cs="Symbol" w:hint="default"/>
    </w:rPr>
  </w:style>
  <w:style w:type="character" w:customStyle="1" w:styleId="WW8Num24z1">
    <w:name w:val="WW8Num24z1"/>
    <w:rsid w:val="004D45D7"/>
    <w:rPr>
      <w:rFonts w:ascii="Courier New" w:hAnsi="Courier New" w:cs="Courier New" w:hint="default"/>
    </w:rPr>
  </w:style>
  <w:style w:type="character" w:customStyle="1" w:styleId="WW8Num24z2">
    <w:name w:val="WW8Num24z2"/>
    <w:rsid w:val="004D45D7"/>
    <w:rPr>
      <w:rFonts w:ascii="Wingdings" w:hAnsi="Wingdings" w:cs="Wingdings" w:hint="default"/>
    </w:rPr>
  </w:style>
  <w:style w:type="character" w:customStyle="1" w:styleId="WW8Num25z0">
    <w:name w:val="WW8Num25z0"/>
    <w:rsid w:val="004D45D7"/>
    <w:rPr>
      <w:rFonts w:ascii="Wingdings" w:hAnsi="Wingdings" w:cs="Wingdings" w:hint="default"/>
    </w:rPr>
  </w:style>
  <w:style w:type="character" w:customStyle="1" w:styleId="WW8Num25z1">
    <w:name w:val="WW8Num25z1"/>
    <w:rsid w:val="004D45D7"/>
    <w:rPr>
      <w:rFonts w:ascii="Courier New" w:hAnsi="Courier New" w:cs="Courier New" w:hint="default"/>
    </w:rPr>
  </w:style>
  <w:style w:type="character" w:customStyle="1" w:styleId="WW8Num25z3">
    <w:name w:val="WW8Num25z3"/>
    <w:rsid w:val="004D45D7"/>
    <w:rPr>
      <w:rFonts w:ascii="Symbol" w:hAnsi="Symbol" w:cs="Symbol" w:hint="default"/>
    </w:rPr>
  </w:style>
  <w:style w:type="character" w:customStyle="1" w:styleId="WW8Num26z0">
    <w:name w:val="WW8Num26z0"/>
    <w:rsid w:val="004D45D7"/>
    <w:rPr>
      <w:rFonts w:ascii="Courier New" w:hAnsi="Courier New" w:cs="Courier New" w:hint="default"/>
    </w:rPr>
  </w:style>
  <w:style w:type="character" w:customStyle="1" w:styleId="WW8Num26z2">
    <w:name w:val="WW8Num26z2"/>
    <w:rsid w:val="004D45D7"/>
    <w:rPr>
      <w:rFonts w:ascii="Wingdings" w:hAnsi="Wingdings" w:cs="Wingdings" w:hint="default"/>
    </w:rPr>
  </w:style>
  <w:style w:type="character" w:customStyle="1" w:styleId="WW8Num26z3">
    <w:name w:val="WW8Num26z3"/>
    <w:rsid w:val="004D45D7"/>
    <w:rPr>
      <w:rFonts w:ascii="Symbol" w:hAnsi="Symbol" w:cs="Symbol" w:hint="default"/>
    </w:rPr>
  </w:style>
  <w:style w:type="character" w:customStyle="1" w:styleId="WW8Num27z0">
    <w:name w:val="WW8Num27z0"/>
    <w:rsid w:val="004D45D7"/>
    <w:rPr>
      <w:rFonts w:ascii="Courier New" w:hAnsi="Courier New" w:cs="Courier New" w:hint="default"/>
    </w:rPr>
  </w:style>
  <w:style w:type="character" w:customStyle="1" w:styleId="WW8Num27z2">
    <w:name w:val="WW8Num27z2"/>
    <w:rsid w:val="004D45D7"/>
    <w:rPr>
      <w:rFonts w:ascii="Wingdings" w:hAnsi="Wingdings" w:cs="Wingdings" w:hint="default"/>
    </w:rPr>
  </w:style>
  <w:style w:type="character" w:customStyle="1" w:styleId="WW8Num27z3">
    <w:name w:val="WW8Num27z3"/>
    <w:rsid w:val="004D45D7"/>
    <w:rPr>
      <w:rFonts w:ascii="Symbol" w:hAnsi="Symbol" w:cs="Symbol" w:hint="default"/>
    </w:rPr>
  </w:style>
  <w:style w:type="character" w:customStyle="1" w:styleId="WW8Num28z0">
    <w:name w:val="WW8Num28z0"/>
    <w:rsid w:val="004D45D7"/>
    <w:rPr>
      <w:rFonts w:ascii="Symbol" w:hAnsi="Symbol" w:cs="Symbol" w:hint="default"/>
    </w:rPr>
  </w:style>
  <w:style w:type="character" w:customStyle="1" w:styleId="WW8Num28z1">
    <w:name w:val="WW8Num28z1"/>
    <w:rsid w:val="004D45D7"/>
    <w:rPr>
      <w:rFonts w:ascii="Courier New" w:hAnsi="Courier New" w:cs="Courier New" w:hint="default"/>
    </w:rPr>
  </w:style>
  <w:style w:type="character" w:customStyle="1" w:styleId="WW8Num28z2">
    <w:name w:val="WW8Num28z2"/>
    <w:rsid w:val="004D45D7"/>
    <w:rPr>
      <w:rFonts w:ascii="Wingdings" w:hAnsi="Wingdings" w:cs="Wingdings" w:hint="default"/>
    </w:rPr>
  </w:style>
  <w:style w:type="character" w:customStyle="1" w:styleId="WW8Num29z0">
    <w:name w:val="WW8Num29z0"/>
    <w:rsid w:val="004D45D7"/>
    <w:rPr>
      <w:rFonts w:hint="default"/>
    </w:rPr>
  </w:style>
  <w:style w:type="character" w:customStyle="1" w:styleId="WW8Num29z1">
    <w:name w:val="WW8Num29z1"/>
    <w:rsid w:val="004D45D7"/>
  </w:style>
  <w:style w:type="character" w:customStyle="1" w:styleId="WW8Num29z2">
    <w:name w:val="WW8Num29z2"/>
    <w:rsid w:val="004D45D7"/>
  </w:style>
  <w:style w:type="character" w:customStyle="1" w:styleId="WW8Num29z3">
    <w:name w:val="WW8Num29z3"/>
    <w:rsid w:val="004D45D7"/>
  </w:style>
  <w:style w:type="character" w:customStyle="1" w:styleId="WW8Num29z4">
    <w:name w:val="WW8Num29z4"/>
    <w:rsid w:val="004D45D7"/>
  </w:style>
  <w:style w:type="character" w:customStyle="1" w:styleId="WW8Num29z5">
    <w:name w:val="WW8Num29z5"/>
    <w:rsid w:val="004D45D7"/>
  </w:style>
  <w:style w:type="character" w:customStyle="1" w:styleId="WW8Num29z6">
    <w:name w:val="WW8Num29z6"/>
    <w:rsid w:val="004D45D7"/>
  </w:style>
  <w:style w:type="character" w:customStyle="1" w:styleId="WW8Num29z7">
    <w:name w:val="WW8Num29z7"/>
    <w:rsid w:val="004D45D7"/>
  </w:style>
  <w:style w:type="character" w:customStyle="1" w:styleId="WW8Num29z8">
    <w:name w:val="WW8Num29z8"/>
    <w:rsid w:val="004D45D7"/>
  </w:style>
  <w:style w:type="character" w:customStyle="1" w:styleId="WW8Num30z0">
    <w:name w:val="WW8Num30z0"/>
    <w:rsid w:val="004D45D7"/>
    <w:rPr>
      <w:rFonts w:ascii="Symbol" w:hAnsi="Symbol" w:cs="Symbol" w:hint="default"/>
    </w:rPr>
  </w:style>
  <w:style w:type="character" w:customStyle="1" w:styleId="WW8Num30z1">
    <w:name w:val="WW8Num30z1"/>
    <w:rsid w:val="004D45D7"/>
    <w:rPr>
      <w:rFonts w:ascii="Courier New" w:hAnsi="Courier New" w:cs="Courier New" w:hint="default"/>
    </w:rPr>
  </w:style>
  <w:style w:type="character" w:customStyle="1" w:styleId="WW8Num30z2">
    <w:name w:val="WW8Num30z2"/>
    <w:rsid w:val="004D45D7"/>
    <w:rPr>
      <w:rFonts w:ascii="Wingdings" w:hAnsi="Wingdings" w:cs="Wingdings" w:hint="default"/>
    </w:rPr>
  </w:style>
  <w:style w:type="character" w:customStyle="1" w:styleId="WW8Num31z0">
    <w:name w:val="WW8Num31z0"/>
    <w:rsid w:val="004D45D7"/>
    <w:rPr>
      <w:rFonts w:hint="default"/>
    </w:rPr>
  </w:style>
  <w:style w:type="character" w:customStyle="1" w:styleId="WW8Num31z1">
    <w:name w:val="WW8Num31z1"/>
    <w:rsid w:val="004D45D7"/>
  </w:style>
  <w:style w:type="character" w:customStyle="1" w:styleId="WW8Num31z2">
    <w:name w:val="WW8Num31z2"/>
    <w:rsid w:val="004D45D7"/>
  </w:style>
  <w:style w:type="character" w:customStyle="1" w:styleId="WW8Num31z3">
    <w:name w:val="WW8Num31z3"/>
    <w:rsid w:val="004D45D7"/>
  </w:style>
  <w:style w:type="character" w:customStyle="1" w:styleId="WW8Num31z4">
    <w:name w:val="WW8Num31z4"/>
    <w:rsid w:val="004D45D7"/>
  </w:style>
  <w:style w:type="character" w:customStyle="1" w:styleId="WW8Num31z5">
    <w:name w:val="WW8Num31z5"/>
    <w:rsid w:val="004D45D7"/>
  </w:style>
  <w:style w:type="character" w:customStyle="1" w:styleId="WW8Num31z6">
    <w:name w:val="WW8Num31z6"/>
    <w:rsid w:val="004D45D7"/>
  </w:style>
  <w:style w:type="character" w:customStyle="1" w:styleId="WW8Num31z7">
    <w:name w:val="WW8Num31z7"/>
    <w:rsid w:val="004D45D7"/>
  </w:style>
  <w:style w:type="character" w:customStyle="1" w:styleId="WW8Num31z8">
    <w:name w:val="WW8Num31z8"/>
    <w:rsid w:val="004D45D7"/>
  </w:style>
  <w:style w:type="character" w:customStyle="1" w:styleId="WW8Num32z0">
    <w:name w:val="WW8Num32z0"/>
    <w:rsid w:val="004D45D7"/>
    <w:rPr>
      <w:rFonts w:ascii="Wingdings" w:hAnsi="Wingdings" w:cs="Wingdings" w:hint="default"/>
    </w:rPr>
  </w:style>
  <w:style w:type="character" w:customStyle="1" w:styleId="WW8Num32z1">
    <w:name w:val="WW8Num32z1"/>
    <w:rsid w:val="004D45D7"/>
    <w:rPr>
      <w:rFonts w:ascii="Courier New" w:hAnsi="Courier New" w:cs="Courier New" w:hint="default"/>
    </w:rPr>
  </w:style>
  <w:style w:type="character" w:customStyle="1" w:styleId="WW8Num32z3">
    <w:name w:val="WW8Num32z3"/>
    <w:rsid w:val="004D45D7"/>
    <w:rPr>
      <w:rFonts w:ascii="Symbol" w:hAnsi="Symbol" w:cs="Symbol" w:hint="default"/>
    </w:rPr>
  </w:style>
  <w:style w:type="character" w:customStyle="1" w:styleId="WW8Num33z0">
    <w:name w:val="WW8Num33z0"/>
    <w:rsid w:val="004D45D7"/>
  </w:style>
  <w:style w:type="character" w:customStyle="1" w:styleId="WW8Num33z1">
    <w:name w:val="WW8Num33z1"/>
    <w:rsid w:val="004D45D7"/>
  </w:style>
  <w:style w:type="character" w:customStyle="1" w:styleId="WW8Num33z2">
    <w:name w:val="WW8Num33z2"/>
    <w:rsid w:val="004D45D7"/>
  </w:style>
  <w:style w:type="character" w:customStyle="1" w:styleId="WW8Num33z3">
    <w:name w:val="WW8Num33z3"/>
    <w:rsid w:val="004D45D7"/>
  </w:style>
  <w:style w:type="character" w:customStyle="1" w:styleId="WW8Num33z4">
    <w:name w:val="WW8Num33z4"/>
    <w:rsid w:val="004D45D7"/>
  </w:style>
  <w:style w:type="character" w:customStyle="1" w:styleId="WW8Num33z5">
    <w:name w:val="WW8Num33z5"/>
    <w:rsid w:val="004D45D7"/>
  </w:style>
  <w:style w:type="character" w:customStyle="1" w:styleId="WW8Num33z6">
    <w:name w:val="WW8Num33z6"/>
    <w:rsid w:val="004D45D7"/>
  </w:style>
  <w:style w:type="character" w:customStyle="1" w:styleId="WW8Num33z7">
    <w:name w:val="WW8Num33z7"/>
    <w:rsid w:val="004D45D7"/>
  </w:style>
  <w:style w:type="character" w:customStyle="1" w:styleId="WW8Num33z8">
    <w:name w:val="WW8Num33z8"/>
    <w:rsid w:val="004D45D7"/>
  </w:style>
  <w:style w:type="character" w:customStyle="1" w:styleId="WW8Num34z0">
    <w:name w:val="WW8Num34z0"/>
    <w:rsid w:val="004D45D7"/>
    <w:rPr>
      <w:rFonts w:cs="Times New Roman" w:hint="default"/>
    </w:rPr>
  </w:style>
  <w:style w:type="character" w:customStyle="1" w:styleId="WW8Num34z1">
    <w:name w:val="WW8Num34z1"/>
    <w:rsid w:val="004D45D7"/>
    <w:rPr>
      <w:rFonts w:cs="Times New Roman"/>
    </w:rPr>
  </w:style>
  <w:style w:type="character" w:customStyle="1" w:styleId="WW8Num35z0">
    <w:name w:val="WW8Num35z0"/>
    <w:rsid w:val="004D45D7"/>
    <w:rPr>
      <w:rFonts w:ascii="Calibri" w:eastAsia="Times New Roman" w:hAnsi="Calibri" w:cs="Times New Roman" w:hint="default"/>
    </w:rPr>
  </w:style>
  <w:style w:type="character" w:customStyle="1" w:styleId="WW8Num35z1">
    <w:name w:val="WW8Num35z1"/>
    <w:rsid w:val="004D45D7"/>
  </w:style>
  <w:style w:type="character" w:customStyle="1" w:styleId="WW8Num35z2">
    <w:name w:val="WW8Num35z2"/>
    <w:rsid w:val="004D45D7"/>
  </w:style>
  <w:style w:type="character" w:customStyle="1" w:styleId="WW8Num35z3">
    <w:name w:val="WW8Num35z3"/>
    <w:rsid w:val="004D45D7"/>
  </w:style>
  <w:style w:type="character" w:customStyle="1" w:styleId="WW8Num35z4">
    <w:name w:val="WW8Num35z4"/>
    <w:rsid w:val="004D45D7"/>
  </w:style>
  <w:style w:type="character" w:customStyle="1" w:styleId="WW8Num35z5">
    <w:name w:val="WW8Num35z5"/>
    <w:rsid w:val="004D45D7"/>
  </w:style>
  <w:style w:type="character" w:customStyle="1" w:styleId="WW8Num35z6">
    <w:name w:val="WW8Num35z6"/>
    <w:rsid w:val="004D45D7"/>
  </w:style>
  <w:style w:type="character" w:customStyle="1" w:styleId="WW8Num35z7">
    <w:name w:val="WW8Num35z7"/>
    <w:rsid w:val="004D45D7"/>
  </w:style>
  <w:style w:type="character" w:customStyle="1" w:styleId="WW8Num35z8">
    <w:name w:val="WW8Num35z8"/>
    <w:rsid w:val="004D45D7"/>
  </w:style>
  <w:style w:type="character" w:customStyle="1" w:styleId="WW8Num36z0">
    <w:name w:val="WW8Num36z0"/>
    <w:rsid w:val="004D45D7"/>
    <w:rPr>
      <w:rFonts w:ascii="Symbol" w:hAnsi="Symbol" w:cs="Symbol" w:hint="default"/>
    </w:rPr>
  </w:style>
  <w:style w:type="character" w:customStyle="1" w:styleId="WW8Num36z1">
    <w:name w:val="WW8Num36z1"/>
    <w:rsid w:val="004D45D7"/>
  </w:style>
  <w:style w:type="character" w:customStyle="1" w:styleId="WW8Num36z2">
    <w:name w:val="WW8Num36z2"/>
    <w:rsid w:val="004D45D7"/>
  </w:style>
  <w:style w:type="character" w:customStyle="1" w:styleId="WW8Num36z3">
    <w:name w:val="WW8Num36z3"/>
    <w:rsid w:val="004D45D7"/>
  </w:style>
  <w:style w:type="character" w:customStyle="1" w:styleId="WW8Num36z4">
    <w:name w:val="WW8Num36z4"/>
    <w:rsid w:val="004D45D7"/>
  </w:style>
  <w:style w:type="character" w:customStyle="1" w:styleId="WW8Num36z5">
    <w:name w:val="WW8Num36z5"/>
    <w:rsid w:val="004D45D7"/>
  </w:style>
  <w:style w:type="character" w:customStyle="1" w:styleId="WW8Num36z6">
    <w:name w:val="WW8Num36z6"/>
    <w:rsid w:val="004D45D7"/>
  </w:style>
  <w:style w:type="character" w:customStyle="1" w:styleId="WW8Num36z7">
    <w:name w:val="WW8Num36z7"/>
    <w:rsid w:val="004D45D7"/>
  </w:style>
  <w:style w:type="character" w:customStyle="1" w:styleId="WW8Num36z8">
    <w:name w:val="WW8Num36z8"/>
    <w:rsid w:val="004D45D7"/>
  </w:style>
  <w:style w:type="character" w:customStyle="1" w:styleId="WW8Num37z0">
    <w:name w:val="WW8Num37z0"/>
    <w:rsid w:val="004D45D7"/>
    <w:rPr>
      <w:rFonts w:ascii="Symbol" w:hAnsi="Symbol" w:cs="Symbol" w:hint="default"/>
      <w:sz w:val="22"/>
      <w:szCs w:val="22"/>
    </w:rPr>
  </w:style>
  <w:style w:type="character" w:customStyle="1" w:styleId="WW8Num37z1">
    <w:name w:val="WW8Num37z1"/>
    <w:rsid w:val="004D45D7"/>
    <w:rPr>
      <w:rFonts w:ascii="Courier New" w:hAnsi="Courier New" w:cs="Courier New" w:hint="default"/>
    </w:rPr>
  </w:style>
  <w:style w:type="character" w:customStyle="1" w:styleId="WW8Num37z2">
    <w:name w:val="WW8Num37z2"/>
    <w:rsid w:val="004D45D7"/>
    <w:rPr>
      <w:rFonts w:ascii="Wingdings" w:hAnsi="Wingdings" w:cs="Wingdings" w:hint="default"/>
    </w:rPr>
  </w:style>
  <w:style w:type="character" w:customStyle="1" w:styleId="WW8Num38z0">
    <w:name w:val="WW8Num38z0"/>
    <w:rsid w:val="004D45D7"/>
    <w:rPr>
      <w:rFonts w:hint="default"/>
    </w:rPr>
  </w:style>
  <w:style w:type="character" w:customStyle="1" w:styleId="WW8Num38z1">
    <w:name w:val="WW8Num38z1"/>
    <w:rsid w:val="004D45D7"/>
  </w:style>
  <w:style w:type="character" w:customStyle="1" w:styleId="WW8Num38z2">
    <w:name w:val="WW8Num38z2"/>
    <w:rsid w:val="004D45D7"/>
  </w:style>
  <w:style w:type="character" w:customStyle="1" w:styleId="WW8Num38z3">
    <w:name w:val="WW8Num38z3"/>
    <w:rsid w:val="004D45D7"/>
  </w:style>
  <w:style w:type="character" w:customStyle="1" w:styleId="WW8Num38z4">
    <w:name w:val="WW8Num38z4"/>
    <w:rsid w:val="004D45D7"/>
  </w:style>
  <w:style w:type="character" w:customStyle="1" w:styleId="WW8Num38z5">
    <w:name w:val="WW8Num38z5"/>
    <w:rsid w:val="004D45D7"/>
  </w:style>
  <w:style w:type="character" w:customStyle="1" w:styleId="WW8Num38z6">
    <w:name w:val="WW8Num38z6"/>
    <w:rsid w:val="004D45D7"/>
  </w:style>
  <w:style w:type="character" w:customStyle="1" w:styleId="WW8Num38z7">
    <w:name w:val="WW8Num38z7"/>
    <w:rsid w:val="004D45D7"/>
  </w:style>
  <w:style w:type="character" w:customStyle="1" w:styleId="WW8Num38z8">
    <w:name w:val="WW8Num38z8"/>
    <w:rsid w:val="004D45D7"/>
  </w:style>
  <w:style w:type="character" w:customStyle="1" w:styleId="WW8Num39z0">
    <w:name w:val="WW8Num39z0"/>
    <w:rsid w:val="004D45D7"/>
    <w:rPr>
      <w:rFonts w:ascii="Symbol" w:hAnsi="Symbol" w:cs="Symbol" w:hint="default"/>
    </w:rPr>
  </w:style>
  <w:style w:type="character" w:customStyle="1" w:styleId="WW8Num39z1">
    <w:name w:val="WW8Num39z1"/>
    <w:rsid w:val="004D45D7"/>
    <w:rPr>
      <w:rFonts w:ascii="Courier New" w:hAnsi="Courier New" w:cs="Courier New" w:hint="default"/>
    </w:rPr>
  </w:style>
  <w:style w:type="character" w:customStyle="1" w:styleId="WW8Num39z2">
    <w:name w:val="WW8Num39z2"/>
    <w:rsid w:val="004D45D7"/>
    <w:rPr>
      <w:rFonts w:ascii="Wingdings" w:hAnsi="Wingdings" w:cs="Wingdings" w:hint="default"/>
    </w:rPr>
  </w:style>
  <w:style w:type="character" w:customStyle="1" w:styleId="WW8Num40z0">
    <w:name w:val="WW8Num40z0"/>
    <w:rsid w:val="004D45D7"/>
    <w:rPr>
      <w:rFonts w:hint="default"/>
    </w:rPr>
  </w:style>
  <w:style w:type="character" w:customStyle="1" w:styleId="WW8Num40z1">
    <w:name w:val="WW8Num40z1"/>
    <w:rsid w:val="004D45D7"/>
    <w:rPr>
      <w:rFonts w:ascii="Courier New" w:hAnsi="Courier New" w:cs="Courier New" w:hint="default"/>
    </w:rPr>
  </w:style>
  <w:style w:type="character" w:customStyle="1" w:styleId="WW8Num40z2">
    <w:name w:val="WW8Num40z2"/>
    <w:rsid w:val="004D45D7"/>
    <w:rPr>
      <w:rFonts w:ascii="Wingdings" w:hAnsi="Wingdings" w:cs="Wingdings" w:hint="default"/>
    </w:rPr>
  </w:style>
  <w:style w:type="character" w:customStyle="1" w:styleId="WW8Num40z3">
    <w:name w:val="WW8Num40z3"/>
    <w:rsid w:val="004D45D7"/>
    <w:rPr>
      <w:rFonts w:ascii="Symbol" w:hAnsi="Symbol" w:cs="Symbol" w:hint="default"/>
    </w:rPr>
  </w:style>
  <w:style w:type="character" w:customStyle="1" w:styleId="WW8Num41z0">
    <w:name w:val="WW8Num41z0"/>
    <w:rsid w:val="004D45D7"/>
    <w:rPr>
      <w:rFonts w:ascii="Wingdings" w:hAnsi="Wingdings" w:cs="Wingdings" w:hint="default"/>
    </w:rPr>
  </w:style>
  <w:style w:type="character" w:customStyle="1" w:styleId="WW8Num41z1">
    <w:name w:val="WW8Num41z1"/>
    <w:rsid w:val="004D45D7"/>
    <w:rPr>
      <w:rFonts w:ascii="Courier New" w:hAnsi="Courier New" w:cs="Courier New" w:hint="default"/>
    </w:rPr>
  </w:style>
  <w:style w:type="character" w:customStyle="1" w:styleId="WW8Num41z3">
    <w:name w:val="WW8Num41z3"/>
    <w:rsid w:val="004D45D7"/>
    <w:rPr>
      <w:rFonts w:ascii="Symbol" w:hAnsi="Symbol" w:cs="Symbol" w:hint="default"/>
    </w:rPr>
  </w:style>
  <w:style w:type="character" w:customStyle="1" w:styleId="WW8Num42z0">
    <w:name w:val="WW8Num42z0"/>
    <w:rsid w:val="004D45D7"/>
    <w:rPr>
      <w:rFonts w:hint="default"/>
    </w:rPr>
  </w:style>
  <w:style w:type="character" w:customStyle="1" w:styleId="WW8Num42z1">
    <w:name w:val="WW8Num42z1"/>
    <w:rsid w:val="004D45D7"/>
  </w:style>
  <w:style w:type="character" w:customStyle="1" w:styleId="WW8Num42z2">
    <w:name w:val="WW8Num42z2"/>
    <w:rsid w:val="004D45D7"/>
  </w:style>
  <w:style w:type="character" w:customStyle="1" w:styleId="WW8Num42z3">
    <w:name w:val="WW8Num42z3"/>
    <w:rsid w:val="004D45D7"/>
  </w:style>
  <w:style w:type="character" w:customStyle="1" w:styleId="WW8Num42z4">
    <w:name w:val="WW8Num42z4"/>
    <w:rsid w:val="004D45D7"/>
  </w:style>
  <w:style w:type="character" w:customStyle="1" w:styleId="WW8Num42z5">
    <w:name w:val="WW8Num42z5"/>
    <w:rsid w:val="004D45D7"/>
  </w:style>
  <w:style w:type="character" w:customStyle="1" w:styleId="WW8Num42z6">
    <w:name w:val="WW8Num42z6"/>
    <w:rsid w:val="004D45D7"/>
  </w:style>
  <w:style w:type="character" w:customStyle="1" w:styleId="WW8Num42z7">
    <w:name w:val="WW8Num42z7"/>
    <w:rsid w:val="004D45D7"/>
  </w:style>
  <w:style w:type="character" w:customStyle="1" w:styleId="WW8Num42z8">
    <w:name w:val="WW8Num42z8"/>
    <w:rsid w:val="004D45D7"/>
  </w:style>
  <w:style w:type="character" w:customStyle="1" w:styleId="WW8Num43z0">
    <w:name w:val="WW8Num43z0"/>
    <w:rsid w:val="004D45D7"/>
    <w:rPr>
      <w:rFonts w:ascii="Symbol" w:hAnsi="Symbol" w:cs="Symbol" w:hint="default"/>
    </w:rPr>
  </w:style>
  <w:style w:type="character" w:customStyle="1" w:styleId="WW8Num43z1">
    <w:name w:val="WW8Num43z1"/>
    <w:rsid w:val="004D45D7"/>
    <w:rPr>
      <w:rFonts w:ascii="Courier New" w:hAnsi="Courier New" w:cs="Courier New" w:hint="default"/>
    </w:rPr>
  </w:style>
  <w:style w:type="character" w:customStyle="1" w:styleId="WW8Num43z2">
    <w:name w:val="WW8Num43z2"/>
    <w:rsid w:val="004D45D7"/>
    <w:rPr>
      <w:rFonts w:ascii="Wingdings" w:hAnsi="Wingdings" w:cs="Wingdings" w:hint="default"/>
    </w:rPr>
  </w:style>
  <w:style w:type="character" w:customStyle="1" w:styleId="WW8Num44z0">
    <w:name w:val="WW8Num44z0"/>
    <w:rsid w:val="004D45D7"/>
    <w:rPr>
      <w:rFonts w:ascii="Courier New" w:hAnsi="Courier New" w:cs="Courier New" w:hint="default"/>
    </w:rPr>
  </w:style>
  <w:style w:type="character" w:customStyle="1" w:styleId="WW8Num44z2">
    <w:name w:val="WW8Num44z2"/>
    <w:rsid w:val="004D45D7"/>
    <w:rPr>
      <w:rFonts w:ascii="Wingdings" w:hAnsi="Wingdings" w:cs="Wingdings" w:hint="default"/>
    </w:rPr>
  </w:style>
  <w:style w:type="character" w:customStyle="1" w:styleId="WW8Num44z3">
    <w:name w:val="WW8Num44z3"/>
    <w:rsid w:val="004D45D7"/>
    <w:rPr>
      <w:rFonts w:ascii="Symbol" w:hAnsi="Symbol" w:cs="Symbol" w:hint="default"/>
    </w:rPr>
  </w:style>
  <w:style w:type="character" w:customStyle="1" w:styleId="WW8Num45z0">
    <w:name w:val="WW8Num45z0"/>
    <w:rsid w:val="004D45D7"/>
    <w:rPr>
      <w:rFonts w:ascii="Symbol" w:hAnsi="Symbol" w:cs="Symbol" w:hint="default"/>
    </w:rPr>
  </w:style>
  <w:style w:type="character" w:customStyle="1" w:styleId="WW8Num45z1">
    <w:name w:val="WW8Num45z1"/>
    <w:rsid w:val="004D45D7"/>
    <w:rPr>
      <w:rFonts w:ascii="Courier New" w:hAnsi="Courier New" w:cs="Courier New" w:hint="default"/>
    </w:rPr>
  </w:style>
  <w:style w:type="character" w:customStyle="1" w:styleId="WW8Num45z2">
    <w:name w:val="WW8Num45z2"/>
    <w:rsid w:val="004D45D7"/>
    <w:rPr>
      <w:rFonts w:ascii="Wingdings" w:hAnsi="Wingdings" w:cs="Wingdings" w:hint="default"/>
    </w:rPr>
  </w:style>
  <w:style w:type="character" w:customStyle="1" w:styleId="WW8Num46z0">
    <w:name w:val="WW8Num46z0"/>
    <w:rsid w:val="004D45D7"/>
    <w:rPr>
      <w:rFonts w:ascii="Courier New" w:hAnsi="Courier New" w:cs="Courier New" w:hint="default"/>
    </w:rPr>
  </w:style>
  <w:style w:type="character" w:customStyle="1" w:styleId="WW8Num46z2">
    <w:name w:val="WW8Num46z2"/>
    <w:rsid w:val="004D45D7"/>
    <w:rPr>
      <w:rFonts w:ascii="Wingdings" w:hAnsi="Wingdings" w:cs="Wingdings" w:hint="default"/>
    </w:rPr>
  </w:style>
  <w:style w:type="character" w:customStyle="1" w:styleId="WW8Num46z3">
    <w:name w:val="WW8Num46z3"/>
    <w:rsid w:val="004D45D7"/>
    <w:rPr>
      <w:rFonts w:ascii="Symbol" w:hAnsi="Symbol" w:cs="Symbol" w:hint="default"/>
    </w:rPr>
  </w:style>
  <w:style w:type="character" w:customStyle="1" w:styleId="WW8Num47z0">
    <w:name w:val="WW8Num47z0"/>
    <w:rsid w:val="004D45D7"/>
    <w:rPr>
      <w:rFonts w:ascii="Wingdings" w:hAnsi="Wingdings" w:cs="Wingdings" w:hint="default"/>
    </w:rPr>
  </w:style>
  <w:style w:type="character" w:customStyle="1" w:styleId="WW8Num47z1">
    <w:name w:val="WW8Num47z1"/>
    <w:rsid w:val="004D45D7"/>
    <w:rPr>
      <w:rFonts w:ascii="Courier New" w:hAnsi="Courier New" w:cs="Courier New" w:hint="default"/>
    </w:rPr>
  </w:style>
  <w:style w:type="character" w:customStyle="1" w:styleId="WW8Num47z3">
    <w:name w:val="WW8Num47z3"/>
    <w:rsid w:val="004D45D7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4D45D7"/>
  </w:style>
  <w:style w:type="character" w:customStyle="1" w:styleId="Titolo6Carattere">
    <w:name w:val="Titolo 6 Carattere"/>
    <w:rsid w:val="004D45D7"/>
    <w:rPr>
      <w:rFonts w:ascii="Calibri" w:hAnsi="Calibri" w:cs="Calibri"/>
      <w:b/>
      <w:bCs/>
      <w:sz w:val="22"/>
      <w:szCs w:val="22"/>
    </w:rPr>
  </w:style>
  <w:style w:type="character" w:customStyle="1" w:styleId="IntestazioneCarattere">
    <w:name w:val="Intestazione Carattere"/>
    <w:rsid w:val="004D45D7"/>
    <w:rPr>
      <w:rFonts w:ascii="Verdana" w:hAnsi="Verdana" w:cs="Verdana"/>
    </w:rPr>
  </w:style>
  <w:style w:type="character" w:customStyle="1" w:styleId="PidipaginaCarattere">
    <w:name w:val="Piè di pagina Carattere"/>
    <w:rsid w:val="004D45D7"/>
    <w:rPr>
      <w:rFonts w:ascii="Verdana" w:hAnsi="Verdana" w:cs="Verdana"/>
    </w:rPr>
  </w:style>
  <w:style w:type="character" w:styleId="Collegamentoipertestuale">
    <w:name w:val="Hyperlink"/>
    <w:rsid w:val="004D45D7"/>
    <w:rPr>
      <w:color w:val="0000FF"/>
      <w:u w:val="single"/>
    </w:rPr>
  </w:style>
  <w:style w:type="character" w:customStyle="1" w:styleId="CorpodeltestoCarattere">
    <w:name w:val="Corpo del testo Carattere"/>
    <w:rsid w:val="004D45D7"/>
    <w:rPr>
      <w:sz w:val="28"/>
    </w:rPr>
  </w:style>
  <w:style w:type="character" w:styleId="Enfasigrassetto">
    <w:name w:val="Strong"/>
    <w:qFormat/>
    <w:rsid w:val="004D45D7"/>
    <w:rPr>
      <w:b/>
      <w:bCs/>
    </w:rPr>
  </w:style>
  <w:style w:type="character" w:customStyle="1" w:styleId="SottotitoloCarattere">
    <w:name w:val="Sottotitolo Carattere"/>
    <w:rsid w:val="004D45D7"/>
    <w:rPr>
      <w:rFonts w:ascii="Cambria" w:eastAsia="Times New Roman" w:hAnsi="Cambria" w:cs="Times New Roman"/>
      <w:sz w:val="24"/>
      <w:szCs w:val="24"/>
    </w:rPr>
  </w:style>
  <w:style w:type="character" w:customStyle="1" w:styleId="Corpodeltesto2Carattere">
    <w:name w:val="Corpo del testo 2 Carattere"/>
    <w:rsid w:val="004D45D7"/>
    <w:rPr>
      <w:rFonts w:ascii="Verdana" w:hAnsi="Verdana" w:cs="Verdana"/>
    </w:rPr>
  </w:style>
  <w:style w:type="character" w:customStyle="1" w:styleId="RientrocorpodeltestoCarattere">
    <w:name w:val="Rientro corpo del testo Carattere"/>
    <w:rsid w:val="004D45D7"/>
    <w:rPr>
      <w:rFonts w:ascii="Verdana" w:hAnsi="Verdana" w:cs="Verdana"/>
    </w:rPr>
  </w:style>
  <w:style w:type="character" w:styleId="Numeropagina">
    <w:name w:val="page number"/>
    <w:basedOn w:val="Carpredefinitoparagrafo1"/>
    <w:rsid w:val="004D45D7"/>
  </w:style>
  <w:style w:type="character" w:customStyle="1" w:styleId="Rientrocorpodeltesto2Carattere">
    <w:name w:val="Rientro corpo del testo 2 Carattere"/>
    <w:rsid w:val="004D45D7"/>
    <w:rPr>
      <w:rFonts w:ascii="Verdana" w:hAnsi="Verdana" w:cs="Verdana"/>
    </w:rPr>
  </w:style>
  <w:style w:type="character" w:customStyle="1" w:styleId="fs32">
    <w:name w:val="fs32"/>
    <w:basedOn w:val="Carpredefinitoparagrafo1"/>
    <w:rsid w:val="004D45D7"/>
  </w:style>
  <w:style w:type="character" w:customStyle="1" w:styleId="fs24">
    <w:name w:val="fs24"/>
    <w:basedOn w:val="Carpredefinitoparagrafo1"/>
    <w:rsid w:val="004D45D7"/>
  </w:style>
  <w:style w:type="character" w:customStyle="1" w:styleId="WW-CollegamentoInternet">
    <w:name w:val="WW-Collegamento Internet"/>
    <w:rsid w:val="004D45D7"/>
    <w:rPr>
      <w:color w:val="000080"/>
      <w:u w:val="single"/>
    </w:rPr>
  </w:style>
  <w:style w:type="character" w:styleId="Enfasicorsivo">
    <w:name w:val="Emphasis"/>
    <w:qFormat/>
    <w:rsid w:val="004D45D7"/>
    <w:rPr>
      <w:i/>
      <w:iCs/>
    </w:rPr>
  </w:style>
  <w:style w:type="character" w:customStyle="1" w:styleId="TestonotadichiusuraCarattere">
    <w:name w:val="Testo nota di chiusura Carattere"/>
    <w:rsid w:val="004D45D7"/>
    <w:rPr>
      <w:rFonts w:ascii="Verdana" w:hAnsi="Verdana" w:cs="Verdana"/>
    </w:rPr>
  </w:style>
  <w:style w:type="character" w:customStyle="1" w:styleId="Caratterinotadichiusura">
    <w:name w:val="Caratteri nota di chiusura"/>
    <w:rsid w:val="004D45D7"/>
    <w:rPr>
      <w:vertAlign w:val="superscript"/>
    </w:rPr>
  </w:style>
  <w:style w:type="character" w:customStyle="1" w:styleId="Nessuno">
    <w:name w:val="Nessuno"/>
    <w:rsid w:val="004D45D7"/>
    <w:rPr>
      <w:lang w:val="it-IT"/>
    </w:rPr>
  </w:style>
  <w:style w:type="character" w:customStyle="1" w:styleId="Titolo2Carattere">
    <w:name w:val="Titolo 2 Carattere"/>
    <w:rsid w:val="004D45D7"/>
    <w:rPr>
      <w:rFonts w:ascii="Arial" w:hAnsi="Arial" w:cs="Arial"/>
      <w:b/>
      <w:bCs/>
      <w:i/>
      <w:iCs/>
      <w:sz w:val="28"/>
      <w:szCs w:val="28"/>
    </w:rPr>
  </w:style>
  <w:style w:type="paragraph" w:customStyle="1" w:styleId="Titolo10">
    <w:name w:val="Titolo1"/>
    <w:basedOn w:val="Normale"/>
    <w:next w:val="Corpotesto"/>
    <w:rsid w:val="004D45D7"/>
    <w:pPr>
      <w:jc w:val="center"/>
    </w:pPr>
    <w:rPr>
      <w:rFonts w:ascii="Arial" w:hAnsi="Arial" w:cs="Arial"/>
      <w:sz w:val="36"/>
    </w:rPr>
  </w:style>
  <w:style w:type="paragraph" w:customStyle="1" w:styleId="Corpotesto">
    <w:name w:val="Corpo testo"/>
    <w:basedOn w:val="Normale"/>
    <w:rsid w:val="004D45D7"/>
    <w:pPr>
      <w:jc w:val="both"/>
    </w:pPr>
    <w:rPr>
      <w:rFonts w:ascii="Times New Roman" w:hAnsi="Times New Roman" w:cs="Times New Roman"/>
      <w:sz w:val="28"/>
    </w:rPr>
  </w:style>
  <w:style w:type="paragraph" w:styleId="Elenco">
    <w:name w:val="List"/>
    <w:basedOn w:val="Normale"/>
    <w:rsid w:val="004D45D7"/>
    <w:pPr>
      <w:ind w:left="283" w:hanging="283"/>
    </w:pPr>
  </w:style>
  <w:style w:type="paragraph" w:styleId="Didascalia">
    <w:name w:val="caption"/>
    <w:basedOn w:val="Normale"/>
    <w:qFormat/>
    <w:rsid w:val="004D45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4D45D7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rsid w:val="004D45D7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4D45D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D45D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4D45D7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sid w:val="004D45D7"/>
    <w:rPr>
      <w:rFonts w:ascii="Times New Roman" w:hAnsi="Times New Roman" w:cs="Times New Roman"/>
      <w:sz w:val="24"/>
    </w:rPr>
  </w:style>
  <w:style w:type="paragraph" w:customStyle="1" w:styleId="Puntoelenco1">
    <w:name w:val="Punto elenco1"/>
    <w:basedOn w:val="Normale"/>
    <w:rsid w:val="004D45D7"/>
    <w:pPr>
      <w:tabs>
        <w:tab w:val="num" w:pos="360"/>
      </w:tabs>
      <w:ind w:left="360" w:hanging="360"/>
    </w:pPr>
  </w:style>
  <w:style w:type="paragraph" w:customStyle="1" w:styleId="Primorientrocorpodeltesto1">
    <w:name w:val="Primo rientro corpo del testo1"/>
    <w:basedOn w:val="Corpotesto"/>
    <w:rsid w:val="004D45D7"/>
    <w:pPr>
      <w:spacing w:after="120"/>
      <w:ind w:firstLine="210"/>
      <w:jc w:val="left"/>
    </w:pPr>
    <w:rPr>
      <w:rFonts w:ascii="Verdana" w:hAnsi="Verdana" w:cs="Verdana"/>
      <w:sz w:val="20"/>
    </w:rPr>
  </w:style>
  <w:style w:type="paragraph" w:styleId="Sottotitolo">
    <w:name w:val="Subtitle"/>
    <w:basedOn w:val="Normale"/>
    <w:next w:val="Normale"/>
    <w:qFormat/>
    <w:rsid w:val="004D45D7"/>
    <w:pPr>
      <w:spacing w:after="60"/>
      <w:jc w:val="center"/>
    </w:pPr>
    <w:rPr>
      <w:rFonts w:ascii="Cambria" w:hAnsi="Cambria" w:cs="Cambria"/>
      <w:sz w:val="24"/>
      <w:szCs w:val="24"/>
    </w:rPr>
  </w:style>
  <w:style w:type="paragraph" w:customStyle="1" w:styleId="Corpodeltesto22">
    <w:name w:val="Corpo del testo 22"/>
    <w:basedOn w:val="Normale"/>
    <w:rsid w:val="004D45D7"/>
    <w:pPr>
      <w:spacing w:after="120" w:line="480" w:lineRule="auto"/>
    </w:pPr>
  </w:style>
  <w:style w:type="paragraph" w:styleId="Rientrocorpodeltesto">
    <w:name w:val="Body Text Indent"/>
    <w:basedOn w:val="Normale"/>
    <w:rsid w:val="004D45D7"/>
    <w:pPr>
      <w:spacing w:after="120"/>
      <w:ind w:left="283"/>
    </w:pPr>
  </w:style>
  <w:style w:type="paragraph" w:styleId="Paragrafoelenco">
    <w:name w:val="List Paragraph"/>
    <w:basedOn w:val="Normale"/>
    <w:qFormat/>
    <w:rsid w:val="004D45D7"/>
    <w:pPr>
      <w:ind w:left="708"/>
    </w:pPr>
  </w:style>
  <w:style w:type="paragraph" w:customStyle="1" w:styleId="CorpoTesto0">
    <w:name w:val="Corpo Testo"/>
    <w:basedOn w:val="Normale"/>
    <w:rsid w:val="004D45D7"/>
    <w:pPr>
      <w:widowControl w:val="0"/>
      <w:tabs>
        <w:tab w:val="left" w:pos="454"/>
        <w:tab w:val="left" w:pos="737"/>
      </w:tabs>
      <w:overflowPunct w:val="0"/>
      <w:autoSpaceDE w:val="0"/>
      <w:spacing w:line="360" w:lineRule="exact"/>
      <w:jc w:val="both"/>
      <w:textAlignment w:val="baseline"/>
    </w:pPr>
    <w:rPr>
      <w:rFonts w:ascii="Times New Roman" w:hAnsi="Times New Roman" w:cs="Times New Roman"/>
      <w:sz w:val="24"/>
    </w:rPr>
  </w:style>
  <w:style w:type="paragraph" w:customStyle="1" w:styleId="Corpodeltesto21">
    <w:name w:val="Corpo del testo 21"/>
    <w:basedOn w:val="Normale"/>
    <w:rsid w:val="004D45D7"/>
    <w:pPr>
      <w:widowControl w:val="0"/>
      <w:overflowPunct w:val="0"/>
      <w:autoSpaceDE w:val="0"/>
      <w:jc w:val="center"/>
      <w:textAlignment w:val="baseline"/>
    </w:pPr>
    <w:rPr>
      <w:rFonts w:ascii="Courier New" w:hAnsi="Courier New" w:cs="Courier New"/>
      <w:b/>
      <w:sz w:val="24"/>
    </w:rPr>
  </w:style>
  <w:style w:type="paragraph" w:customStyle="1" w:styleId="Normale0">
    <w:name w:val="[Normale]"/>
    <w:rsid w:val="004D45D7"/>
    <w:pPr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4D45D7"/>
    <w:pPr>
      <w:spacing w:after="120" w:line="480" w:lineRule="auto"/>
      <w:ind w:left="283"/>
    </w:pPr>
  </w:style>
  <w:style w:type="paragraph" w:customStyle="1" w:styleId="Standard">
    <w:name w:val="Standard"/>
    <w:rsid w:val="004D45D7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rsid w:val="004D45D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rpodeltesto210">
    <w:name w:val="Corpo del testo 21"/>
    <w:basedOn w:val="Normale"/>
    <w:rsid w:val="004D45D7"/>
    <w:pPr>
      <w:widowControl w:val="0"/>
      <w:overflowPunct w:val="0"/>
      <w:autoSpaceDE w:val="0"/>
      <w:jc w:val="center"/>
      <w:textAlignment w:val="baseline"/>
    </w:pPr>
    <w:rPr>
      <w:rFonts w:ascii="Courier New" w:hAnsi="Courier New" w:cs="Courier New"/>
      <w:b/>
      <w:sz w:val="24"/>
    </w:rPr>
  </w:style>
  <w:style w:type="paragraph" w:customStyle="1" w:styleId="Blockquote">
    <w:name w:val="Blockquote"/>
    <w:basedOn w:val="Normale"/>
    <w:rsid w:val="004D45D7"/>
    <w:pPr>
      <w:widowControl w:val="0"/>
      <w:overflowPunct w:val="0"/>
      <w:autoSpaceDE w:val="0"/>
      <w:spacing w:before="100" w:after="100"/>
      <w:ind w:left="360" w:right="36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e"/>
    <w:rsid w:val="004D45D7"/>
    <w:pPr>
      <w:widowControl w:val="0"/>
    </w:pPr>
    <w:rPr>
      <w:rFonts w:ascii="Times New Roman" w:hAnsi="Times New Roman" w:cs="Times New Roman"/>
      <w:sz w:val="24"/>
      <w:szCs w:val="24"/>
    </w:rPr>
  </w:style>
  <w:style w:type="paragraph" w:styleId="Testonotadichiusura">
    <w:name w:val="endnote text"/>
    <w:basedOn w:val="Normale"/>
    <w:rsid w:val="004D45D7"/>
  </w:style>
  <w:style w:type="paragraph" w:styleId="NormaleWeb">
    <w:name w:val="Normal (Web)"/>
    <w:basedOn w:val="Normale"/>
    <w:rsid w:val="004D45D7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4D45D7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Corpo">
    <w:name w:val="Corpo"/>
    <w:rsid w:val="004D45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 Neue" w:eastAsia="Arial Unicode MS" w:hAnsi="Helvetica Neue" w:cs="Arial Unicode MS"/>
      <w:color w:val="000000"/>
      <w:sz w:val="22"/>
      <w:szCs w:val="22"/>
      <w:bdr w:val="none" w:sz="0" w:space="0" w:color="000000"/>
      <w:lang w:eastAsia="zh-CN"/>
    </w:rPr>
  </w:style>
  <w:style w:type="paragraph" w:customStyle="1" w:styleId="c2">
    <w:name w:val="c2"/>
    <w:basedOn w:val="Normale"/>
    <w:rsid w:val="004D45D7"/>
    <w:pPr>
      <w:widowControl w:val="0"/>
      <w:spacing w:line="240" w:lineRule="atLeast"/>
      <w:jc w:val="center"/>
    </w:pPr>
    <w:rPr>
      <w:rFonts w:ascii="Times New Roman" w:hAnsi="Times New Roman" w:cs="Times New Roman"/>
      <w:sz w:val="24"/>
    </w:rPr>
  </w:style>
  <w:style w:type="paragraph" w:customStyle="1" w:styleId="Style7">
    <w:name w:val="Style7"/>
    <w:basedOn w:val="Normale"/>
    <w:rsid w:val="004D45D7"/>
    <w:pPr>
      <w:widowControl w:val="0"/>
      <w:autoSpaceDE w:val="0"/>
      <w:spacing w:line="29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rsid w:val="004D45D7"/>
    <w:pPr>
      <w:widowControl w:val="0"/>
      <w:autoSpaceDE w:val="0"/>
      <w:ind w:left="56"/>
    </w:pPr>
    <w:rPr>
      <w:rFonts w:ascii="Trebuchet MS" w:eastAsia="Trebuchet MS" w:hAnsi="Trebuchet MS" w:cs="Trebuchet MS"/>
      <w:sz w:val="22"/>
      <w:szCs w:val="22"/>
    </w:rPr>
  </w:style>
  <w:style w:type="paragraph" w:customStyle="1" w:styleId="Contenutotabella">
    <w:name w:val="Contenuto tabella"/>
    <w:basedOn w:val="Normale"/>
    <w:rsid w:val="004D45D7"/>
    <w:pPr>
      <w:widowControl w:val="0"/>
      <w:suppressLineNumbers/>
    </w:pPr>
  </w:style>
  <w:style w:type="paragraph" w:customStyle="1" w:styleId="Titolotabella">
    <w:name w:val="Titolo tabella"/>
    <w:basedOn w:val="Contenutotabella"/>
    <w:rsid w:val="004D45D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Presidenza</cp:lastModifiedBy>
  <cp:revision>2</cp:revision>
  <cp:lastPrinted>1995-11-21T16:41:00Z</cp:lastPrinted>
  <dcterms:created xsi:type="dcterms:W3CDTF">2024-04-08T08:23:00Z</dcterms:created>
  <dcterms:modified xsi:type="dcterms:W3CDTF">2024-04-08T08:23:00Z</dcterms:modified>
</cp:coreProperties>
</file>