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53" w:rsidRDefault="003F75A0">
      <w:pPr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 xml:space="preserve">Dichiarazione Titoli per assegnazione incarico </w:t>
      </w:r>
      <w:r w:rsidR="00B01D7D">
        <w:rPr>
          <w:rFonts w:ascii="Arial" w:hAnsi="Arial" w:cs="Arial"/>
          <w:b/>
          <w:sz w:val="28"/>
          <w:szCs w:val="22"/>
        </w:rPr>
        <w:t xml:space="preserve"> – Orientatori / Tutor</w:t>
      </w:r>
    </w:p>
    <w:p w:rsidR="00B01D7D" w:rsidRPr="00B35ECA" w:rsidRDefault="00B01D7D">
      <w:pPr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Scolastici 202</w:t>
      </w:r>
      <w:r w:rsidR="000D0BF0">
        <w:rPr>
          <w:rFonts w:ascii="Arial" w:hAnsi="Arial" w:cs="Arial"/>
          <w:b/>
          <w:sz w:val="28"/>
          <w:szCs w:val="22"/>
        </w:rPr>
        <w:t>4 - 2025</w:t>
      </w:r>
    </w:p>
    <w:p w:rsidR="00480153" w:rsidRDefault="00480153">
      <w:pPr>
        <w:ind w:left="4956" w:firstLine="708"/>
        <w:jc w:val="right"/>
      </w:pPr>
      <w:r>
        <w:rPr>
          <w:rFonts w:ascii="Arial" w:hAnsi="Arial" w:cs="Arial"/>
          <w:sz w:val="22"/>
          <w:szCs w:val="22"/>
        </w:rPr>
        <w:t>Alla Dirigente Scolastica</w:t>
      </w:r>
    </w:p>
    <w:p w:rsidR="00480153" w:rsidRDefault="00480153">
      <w:pPr>
        <w:ind w:left="4956" w:firstLine="708"/>
        <w:jc w:val="right"/>
      </w:pPr>
      <w:r>
        <w:rPr>
          <w:rFonts w:ascii="Arial" w:hAnsi="Arial" w:cs="Arial"/>
          <w:b/>
          <w:sz w:val="22"/>
          <w:szCs w:val="22"/>
        </w:rPr>
        <w:t xml:space="preserve">Prof.ssa Addolorata </w:t>
      </w:r>
      <w:proofErr w:type="spellStart"/>
      <w:r>
        <w:rPr>
          <w:rFonts w:ascii="Arial" w:hAnsi="Arial" w:cs="Arial"/>
          <w:b/>
          <w:sz w:val="22"/>
          <w:szCs w:val="22"/>
        </w:rPr>
        <w:t>Langella</w:t>
      </w:r>
      <w:proofErr w:type="spellEnd"/>
    </w:p>
    <w:p w:rsidR="00480153" w:rsidRDefault="0048015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spacing w:line="360" w:lineRule="auto"/>
        <w:rPr>
          <w:rFonts w:ascii="Arial" w:hAnsi="Arial" w:cs="Arial"/>
          <w:sz w:val="22"/>
          <w:szCs w:val="22"/>
        </w:rPr>
      </w:pP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Codice Fiscale _________________________________ nato a ___________________________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il _______________ Residente a _______________________ in Via _______________________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 xml:space="preserve">tel. _________________, </w:t>
      </w:r>
      <w:proofErr w:type="spellStart"/>
      <w:r>
        <w:rPr>
          <w:rFonts w:ascii="Arial" w:hAnsi="Arial" w:cs="Arial"/>
          <w:sz w:val="22"/>
          <w:szCs w:val="22"/>
        </w:rPr>
        <w:t>cell</w:t>
      </w:r>
      <w:proofErr w:type="spellEnd"/>
      <w:r>
        <w:rPr>
          <w:rFonts w:ascii="Arial" w:hAnsi="Arial" w:cs="Arial"/>
          <w:sz w:val="22"/>
          <w:szCs w:val="22"/>
        </w:rPr>
        <w:t>. _________________, email_______________________________,</w:t>
      </w:r>
    </w:p>
    <w:p w:rsidR="00480153" w:rsidRDefault="0048015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servizio in questo Istituto nell’</w:t>
      </w:r>
      <w:proofErr w:type="spellStart"/>
      <w:r>
        <w:rPr>
          <w:rFonts w:ascii="Arial" w:hAnsi="Arial" w:cs="Arial"/>
          <w:sz w:val="22"/>
          <w:szCs w:val="22"/>
        </w:rPr>
        <w:t>a.s.</w:t>
      </w:r>
      <w:proofErr w:type="spellEnd"/>
      <w:r>
        <w:rPr>
          <w:rFonts w:ascii="Arial" w:hAnsi="Arial" w:cs="Arial"/>
          <w:sz w:val="22"/>
          <w:szCs w:val="22"/>
        </w:rPr>
        <w:t xml:space="preserve"> 2022/2023</w:t>
      </w:r>
      <w:r w:rsidR="00AD716A">
        <w:rPr>
          <w:rFonts w:ascii="Arial" w:hAnsi="Arial" w:cs="Arial"/>
          <w:sz w:val="22"/>
          <w:szCs w:val="22"/>
        </w:rPr>
        <w:t>, consapevole delle sanzioni previste dalla Legge per chi rilasci dichiarazioni mendaci (Artt</w:t>
      </w:r>
      <w:r w:rsidR="00AD716A">
        <w:t xml:space="preserve">. 46 E 47 del D.P.R. </w:t>
      </w:r>
      <w:proofErr w:type="spellStart"/>
      <w:r w:rsidR="00AD716A">
        <w:t>n°</w:t>
      </w:r>
      <w:proofErr w:type="spellEnd"/>
      <w:r w:rsidR="00AD716A">
        <w:t xml:space="preserve"> 445/2000),</w:t>
      </w:r>
    </w:p>
    <w:p w:rsidR="00AD716A" w:rsidRDefault="00AD716A">
      <w:pPr>
        <w:spacing w:line="360" w:lineRule="auto"/>
        <w:rPr>
          <w:rFonts w:ascii="Arial" w:hAnsi="Arial" w:cs="Arial"/>
          <w:sz w:val="22"/>
          <w:szCs w:val="22"/>
        </w:rPr>
      </w:pPr>
    </w:p>
    <w:p w:rsidR="00AD716A" w:rsidRDefault="00AD716A" w:rsidP="00AD716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D716A">
        <w:rPr>
          <w:rFonts w:ascii="Arial" w:hAnsi="Arial" w:cs="Arial"/>
          <w:b/>
          <w:sz w:val="22"/>
          <w:szCs w:val="22"/>
        </w:rPr>
        <w:t>DICHIARA</w:t>
      </w:r>
    </w:p>
    <w:p w:rsidR="000D0BF0" w:rsidRDefault="000D0BF0" w:rsidP="00AD716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D0BF0" w:rsidRDefault="000D0BF0" w:rsidP="00AD716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 aver svolto l’incarico di tutor per l’Orientamento nell’</w:t>
      </w:r>
      <w:proofErr w:type="spellStart"/>
      <w:r>
        <w:rPr>
          <w:rFonts w:ascii="Arial" w:hAnsi="Arial" w:cs="Arial"/>
          <w:b/>
          <w:sz w:val="22"/>
          <w:szCs w:val="22"/>
        </w:rPr>
        <w:t>a.s.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2023 – 2024:</w:t>
      </w:r>
    </w:p>
    <w:p w:rsidR="000D0BF0" w:rsidRDefault="000D0BF0" w:rsidP="000D0BF0">
      <w:pPr>
        <w:pStyle w:val="Paragrafoelenco"/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 xml:space="preserve">Al </w:t>
      </w:r>
      <w:proofErr w:type="spellStart"/>
      <w:r>
        <w:rPr>
          <w:b/>
        </w:rPr>
        <w:t>Barsanti</w:t>
      </w:r>
      <w:proofErr w:type="spellEnd"/>
      <w:r>
        <w:rPr>
          <w:b/>
        </w:rPr>
        <w:t>;</w:t>
      </w:r>
    </w:p>
    <w:p w:rsidR="000D0BF0" w:rsidRPr="000D0BF0" w:rsidRDefault="000D0BF0" w:rsidP="000D0BF0">
      <w:pPr>
        <w:pStyle w:val="Paragrafoelenco"/>
        <w:numPr>
          <w:ilvl w:val="0"/>
          <w:numId w:val="4"/>
        </w:numPr>
        <w:spacing w:line="360" w:lineRule="auto"/>
        <w:rPr>
          <w:b/>
        </w:rPr>
      </w:pPr>
      <w:r>
        <w:rPr>
          <w:b/>
        </w:rPr>
        <w:t>In altro istituto;</w:t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pageBreakBefore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Griglia di </w:t>
      </w:r>
      <w:r w:rsidR="00B35ECA">
        <w:rPr>
          <w:rFonts w:ascii="Arial" w:hAnsi="Arial" w:cs="Arial"/>
          <w:b/>
          <w:sz w:val="22"/>
          <w:szCs w:val="22"/>
        </w:rPr>
        <w:t>valutazione/</w:t>
      </w:r>
      <w:r>
        <w:rPr>
          <w:rFonts w:ascii="Arial" w:hAnsi="Arial" w:cs="Arial"/>
          <w:b/>
          <w:sz w:val="22"/>
          <w:szCs w:val="22"/>
        </w:rPr>
        <w:t>autovalutazione</w:t>
      </w:r>
      <w:r w:rsidR="00B01D7D">
        <w:rPr>
          <w:rFonts w:ascii="Arial" w:hAnsi="Arial" w:cs="Arial"/>
          <w:b/>
          <w:sz w:val="22"/>
          <w:szCs w:val="22"/>
        </w:rPr>
        <w:t xml:space="preserve"> p</w:t>
      </w:r>
      <w:r w:rsidR="003F75A0">
        <w:rPr>
          <w:rFonts w:ascii="Arial" w:hAnsi="Arial" w:cs="Arial"/>
          <w:b/>
          <w:sz w:val="22"/>
          <w:szCs w:val="22"/>
        </w:rPr>
        <w:t>er la candidatura di Orientatore/ Tutor</w:t>
      </w:r>
    </w:p>
    <w:tbl>
      <w:tblPr>
        <w:tblW w:w="8904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806"/>
        <w:gridCol w:w="3498"/>
        <w:gridCol w:w="937"/>
        <w:gridCol w:w="1151"/>
        <w:gridCol w:w="1512"/>
      </w:tblGrid>
      <w:tr w:rsidR="00B01D7D" w:rsidRPr="00C851F8" w:rsidTr="003F75A0">
        <w:trPr>
          <w:tblCellSpacing w:w="0" w:type="dxa"/>
          <w:jc w:val="center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/>
              <w:rPr>
                <w:color w:val="000000"/>
                <w:lang w:eastAsia="it-IT"/>
              </w:rPr>
            </w:pPr>
          </w:p>
          <w:p w:rsidR="00B01D7D" w:rsidRDefault="00B01D7D" w:rsidP="00717706">
            <w:pPr>
              <w:spacing w:before="204" w:after="119"/>
              <w:ind w:left="108" w:right="142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T</w:t>
            </w:r>
            <w:r w:rsidRPr="00C851F8">
              <w:rPr>
                <w:b/>
                <w:bCs/>
                <w:color w:val="000000"/>
                <w:lang w:eastAsia="it-IT"/>
              </w:rPr>
              <w:t xml:space="preserve">itoli di studio </w:t>
            </w:r>
            <w:r w:rsidR="000D0BF0">
              <w:rPr>
                <w:b/>
                <w:bCs/>
                <w:color w:val="000000"/>
                <w:lang w:eastAsia="it-IT"/>
              </w:rPr>
              <w:t>*</w:t>
            </w:r>
          </w:p>
          <w:p w:rsidR="00B01D7D" w:rsidRDefault="00B01D7D" w:rsidP="00717706">
            <w:pPr>
              <w:spacing w:before="204" w:after="119"/>
              <w:ind w:left="108" w:right="142"/>
              <w:rPr>
                <w:b/>
                <w:bCs/>
                <w:color w:val="000000"/>
                <w:lang w:eastAsia="it-IT"/>
              </w:rPr>
            </w:pPr>
          </w:p>
          <w:p w:rsidR="00B01D7D" w:rsidRDefault="00B01D7D" w:rsidP="00717706">
            <w:pPr>
              <w:spacing w:before="204" w:after="119"/>
              <w:ind w:left="108" w:right="142"/>
              <w:rPr>
                <w:b/>
                <w:bCs/>
                <w:color w:val="000000"/>
                <w:lang w:eastAsia="it-IT"/>
              </w:rPr>
            </w:pPr>
          </w:p>
          <w:p w:rsidR="00B01D7D" w:rsidRPr="00C851F8" w:rsidRDefault="00B01D7D" w:rsidP="00717706">
            <w:pPr>
              <w:spacing w:before="204" w:after="119"/>
              <w:ind w:left="108" w:right="142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15</w:t>
            </w:r>
            <w:r w:rsidRPr="00C851F8">
              <w:rPr>
                <w:b/>
                <w:bCs/>
                <w:color w:val="000000"/>
                <w:lang w:eastAsia="it-IT"/>
              </w:rPr>
              <w:t xml:space="preserve"> Punti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right="425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Criteri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B01D7D">
            <w:pPr>
              <w:spacing w:before="100" w:beforeAutospacing="1" w:after="119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Colonna punti da compilare da parte del Candidato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Colonna punti da convalidare da parte della Commissione</w:t>
            </w: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/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B41A21" w:rsidRDefault="00B01D7D" w:rsidP="00717706">
            <w:pPr>
              <w:spacing w:before="100" w:beforeAutospacing="1" w:after="119"/>
              <w:ind w:right="425"/>
              <w:rPr>
                <w:bCs/>
                <w:color w:val="000000"/>
                <w:lang w:eastAsia="it-IT"/>
              </w:rPr>
            </w:pPr>
            <w:r w:rsidRPr="00B41A21">
              <w:rPr>
                <w:bCs/>
                <w:color w:val="000000"/>
                <w:lang w:eastAsia="it-IT"/>
              </w:rPr>
              <w:t>Diploma di scuola superiore</w:t>
            </w:r>
            <w:r>
              <w:rPr>
                <w:bCs/>
                <w:color w:val="000000"/>
                <w:lang w:eastAsia="it-IT"/>
              </w:rPr>
              <w:t xml:space="preserve"> previsto per una delle classi di concorso in servizio al </w:t>
            </w:r>
            <w:proofErr w:type="spellStart"/>
            <w:r>
              <w:rPr>
                <w:bCs/>
                <w:color w:val="000000"/>
                <w:lang w:eastAsia="it-IT"/>
              </w:rPr>
              <w:t>Barsanti</w:t>
            </w:r>
            <w:proofErr w:type="spellEnd"/>
            <w:r>
              <w:rPr>
                <w:bCs/>
                <w:color w:val="000000"/>
                <w:lang w:eastAsia="it-IT"/>
              </w:rPr>
              <w:t xml:space="preserve"> in qualità di ITP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0D0BF0" w:rsidP="00717706">
            <w:pPr>
              <w:spacing w:before="100" w:beforeAutospacing="1" w:after="119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Default="00B01D7D" w:rsidP="00717706">
            <w:pPr>
              <w:spacing w:before="100" w:beforeAutospacing="1" w:after="119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Default="00B01D7D" w:rsidP="00717706">
            <w:pPr>
              <w:spacing w:before="100" w:beforeAutospacing="1" w:after="119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Default="00B01D7D" w:rsidP="00717706">
            <w:pPr>
              <w:spacing w:before="100" w:beforeAutospacing="1" w:after="119"/>
              <w:ind w:left="108"/>
              <w:rPr>
                <w:color w:val="000000"/>
                <w:lang w:eastAsia="it-IT"/>
              </w:rPr>
            </w:pPr>
            <w:r w:rsidRPr="00C851F8">
              <w:rPr>
                <w:color w:val="000000"/>
                <w:lang w:eastAsia="it-IT"/>
              </w:rPr>
              <w:t xml:space="preserve">Laurea </w:t>
            </w:r>
            <w:r w:rsidRPr="001277AD">
              <w:rPr>
                <w:color w:val="000000"/>
                <w:lang w:eastAsia="it-IT"/>
              </w:rPr>
              <w:t xml:space="preserve">specialistica o vecchio ordinamento </w:t>
            </w:r>
          </w:p>
          <w:p w:rsidR="00B01D7D" w:rsidRPr="00C851F8" w:rsidRDefault="00B01D7D" w:rsidP="00717706">
            <w:pPr>
              <w:spacing w:before="100" w:beforeAutospacing="1" w:after="119"/>
              <w:ind w:left="108"/>
              <w:rPr>
                <w:color w:val="000000"/>
                <w:lang w:eastAsia="it-IT"/>
              </w:rPr>
            </w:pPr>
            <w:r w:rsidRPr="009404CB">
              <w:rPr>
                <w:color w:val="000000"/>
                <w:u w:val="single"/>
                <w:lang w:eastAsia="it-IT"/>
              </w:rPr>
              <w:t>In alternativa al diploma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jc w:val="center"/>
              <w:rPr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right="96"/>
              <w:jc w:val="right"/>
              <w:rPr>
                <w:color w:val="000000"/>
                <w:lang w:eastAsia="it-IT"/>
              </w:rPr>
            </w:pPr>
            <w:r w:rsidRPr="00C851F8">
              <w:rPr>
                <w:color w:val="000000"/>
                <w:lang w:eastAsia="it-IT"/>
              </w:rPr>
              <w:t>Votazione da 60 a 79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right="96"/>
              <w:jc w:val="right"/>
              <w:rPr>
                <w:color w:val="000000"/>
                <w:lang w:eastAsia="it-IT"/>
              </w:rPr>
            </w:pPr>
            <w:r w:rsidRPr="00C851F8">
              <w:rPr>
                <w:color w:val="000000"/>
                <w:lang w:eastAsia="it-IT"/>
              </w:rPr>
              <w:t>Votazione da 80 a 99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right="96"/>
              <w:jc w:val="right"/>
              <w:rPr>
                <w:color w:val="000000"/>
                <w:lang w:eastAsia="it-IT"/>
              </w:rPr>
            </w:pPr>
            <w:r w:rsidRPr="00C851F8">
              <w:rPr>
                <w:color w:val="000000"/>
                <w:lang w:eastAsia="it-IT"/>
              </w:rPr>
              <w:t>Votazione da 100 a 105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right="96"/>
              <w:jc w:val="right"/>
              <w:rPr>
                <w:color w:val="000000"/>
                <w:lang w:eastAsia="it-IT"/>
              </w:rPr>
            </w:pPr>
            <w:r w:rsidRPr="00C851F8">
              <w:rPr>
                <w:color w:val="000000"/>
                <w:lang w:eastAsia="it-IT"/>
              </w:rPr>
              <w:t>Votazione da 106 a 109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12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right="96"/>
              <w:jc w:val="right"/>
              <w:rPr>
                <w:color w:val="000000"/>
                <w:lang w:eastAsia="it-IT"/>
              </w:rPr>
            </w:pPr>
            <w:r w:rsidRPr="00C851F8">
              <w:rPr>
                <w:color w:val="000000"/>
                <w:lang w:eastAsia="it-IT"/>
              </w:rPr>
              <w:t>Votazione di 110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14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7D" w:rsidRPr="00C851F8" w:rsidRDefault="00B01D7D" w:rsidP="00717706">
            <w:pPr>
              <w:rPr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right="96"/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Votazione</w:t>
            </w:r>
            <w:r w:rsidRPr="00C851F8">
              <w:rPr>
                <w:color w:val="000000"/>
                <w:lang w:eastAsia="it-IT"/>
              </w:rPr>
              <w:t xml:space="preserve"> 110 e lode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3F75A0">
        <w:trPr>
          <w:tblCellSpacing w:w="0" w:type="dxa"/>
          <w:jc w:val="center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pPr>
              <w:spacing w:before="100" w:beforeAutospacing="1" w:after="119"/>
              <w:ind w:right="57"/>
              <w:rPr>
                <w:b/>
                <w:color w:val="000000"/>
                <w:lang w:eastAsia="it-IT"/>
              </w:rPr>
            </w:pPr>
            <w:r w:rsidRPr="00064927">
              <w:rPr>
                <w:b/>
                <w:color w:val="000000"/>
                <w:lang w:eastAsia="it-IT"/>
              </w:rPr>
              <w:t>Esperienza lavorativa</w:t>
            </w:r>
          </w:p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  <w:r>
              <w:rPr>
                <w:b/>
                <w:color w:val="000000"/>
                <w:lang w:eastAsia="it-IT"/>
              </w:rPr>
              <w:t>Max 55 Punti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 xml:space="preserve">Esperienza di tutor/orientatore </w:t>
            </w:r>
            <w:proofErr w:type="spellStart"/>
            <w:r>
              <w:t>Barsanti</w:t>
            </w:r>
            <w:proofErr w:type="spellEnd"/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C851F8" w:rsidRDefault="000D0BF0" w:rsidP="000D0BF0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5 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3F75A0">
        <w:trPr>
          <w:tblCellSpacing w:w="0" w:type="dxa"/>
          <w:jc w:val="center"/>
        </w:trPr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064927" w:rsidRDefault="000D0BF0" w:rsidP="00717706">
            <w:pPr>
              <w:spacing w:before="100" w:beforeAutospacing="1" w:after="119"/>
              <w:ind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>Esperienza tutor/orientatore in altro Istituto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0D0BF0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3 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5A5FBF">
        <w:trPr>
          <w:tblCellSpacing w:w="0" w:type="dxa"/>
          <w:jc w:val="center"/>
        </w:trPr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 xml:space="preserve"> FFSS Area 3 Orientamento </w:t>
            </w:r>
          </w:p>
          <w:p w:rsidR="000D0BF0" w:rsidRDefault="000D0BF0" w:rsidP="00717706"/>
          <w:p w:rsidR="000D0BF0" w:rsidRPr="00C851F8" w:rsidRDefault="000D0BF0" w:rsidP="00717706">
            <w:pPr>
              <w:rPr>
                <w:color w:val="000000"/>
                <w:lang w:eastAsia="it-IT"/>
              </w:rPr>
            </w:pPr>
            <w:r>
              <w:t>2 punti x ciascun anno di incarico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M</w:t>
            </w:r>
            <w:r>
              <w:rPr>
                <w:b/>
                <w:bCs/>
                <w:color w:val="000000"/>
                <w:lang w:eastAsia="it-IT"/>
              </w:rPr>
              <w:t xml:space="preserve">ax 10 </w:t>
            </w:r>
            <w:r w:rsidRPr="00C851F8">
              <w:rPr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5A5FBF">
        <w:trPr>
          <w:tblCellSpacing w:w="0" w:type="dxa"/>
          <w:jc w:val="center"/>
        </w:trPr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Default="000D0BF0" w:rsidP="00717706">
            <w:r>
              <w:t>FFSS Area 3 Inclusione e benessere</w:t>
            </w:r>
          </w:p>
          <w:p w:rsidR="000D0BF0" w:rsidRDefault="000D0BF0" w:rsidP="00717706"/>
          <w:p w:rsidR="000D0BF0" w:rsidRDefault="000D0BF0" w:rsidP="00717706">
            <w:r>
              <w:t>1 punto x ciascun anno di incarico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Max punti 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3F75A0">
        <w:trPr>
          <w:tblCellSpacing w:w="0" w:type="dxa"/>
          <w:jc w:val="center"/>
        </w:trPr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>Incarichi nell’ambito del PCTO/</w:t>
            </w:r>
            <w:proofErr w:type="spellStart"/>
            <w:r>
              <w:t>IeFP</w:t>
            </w:r>
            <w:proofErr w:type="spellEnd"/>
            <w:r>
              <w:t xml:space="preserve"> (tutor orientatore)</w:t>
            </w:r>
          </w:p>
          <w:p w:rsidR="000D0BF0" w:rsidRDefault="000D0BF0" w:rsidP="00717706"/>
          <w:p w:rsidR="000D0BF0" w:rsidRDefault="000D0BF0" w:rsidP="00717706">
            <w:r>
              <w:t>2 punti x ciascun anno di incarico</w:t>
            </w:r>
          </w:p>
          <w:p w:rsidR="000D0BF0" w:rsidRDefault="000D0BF0" w:rsidP="00717706">
            <w:r>
              <w:t>(nello stesso anno si conterà un solo incarico)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M</w:t>
            </w:r>
            <w:r>
              <w:rPr>
                <w:b/>
                <w:bCs/>
                <w:color w:val="000000"/>
                <w:lang w:eastAsia="it-IT"/>
              </w:rPr>
              <w:t xml:space="preserve">ax 10 </w:t>
            </w:r>
            <w:r w:rsidRPr="00C851F8">
              <w:rPr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3F75A0">
        <w:trPr>
          <w:tblCellSpacing w:w="0" w:type="dxa"/>
          <w:jc w:val="center"/>
        </w:trPr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>Referenti Ed. alla salute e alla legalità</w:t>
            </w:r>
          </w:p>
          <w:p w:rsidR="000D0BF0" w:rsidRDefault="000D0BF0" w:rsidP="00717706"/>
          <w:p w:rsidR="000D0BF0" w:rsidRDefault="000D0BF0" w:rsidP="00717706">
            <w:r>
              <w:t>2 punti x ciascun anno di incarico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M</w:t>
            </w:r>
            <w:r>
              <w:rPr>
                <w:b/>
                <w:bCs/>
                <w:color w:val="000000"/>
                <w:lang w:eastAsia="it-IT"/>
              </w:rPr>
              <w:t xml:space="preserve">ax 10 </w:t>
            </w:r>
            <w:r w:rsidRPr="00C851F8">
              <w:rPr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3F75A0">
        <w:trPr>
          <w:tblCellSpacing w:w="0" w:type="dxa"/>
          <w:jc w:val="center"/>
        </w:trPr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>Referenti al sostegno</w:t>
            </w:r>
          </w:p>
          <w:p w:rsidR="000D0BF0" w:rsidRDefault="000D0BF0" w:rsidP="00717706"/>
          <w:p w:rsidR="000D0BF0" w:rsidRDefault="000D0BF0" w:rsidP="00717706">
            <w:r>
              <w:t>2 punti x ciascun anno di incarico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M</w:t>
            </w:r>
            <w:r>
              <w:rPr>
                <w:b/>
                <w:bCs/>
                <w:color w:val="000000"/>
                <w:lang w:eastAsia="it-IT"/>
              </w:rPr>
              <w:t xml:space="preserve">ax 10 </w:t>
            </w:r>
            <w:r w:rsidRPr="00C851F8">
              <w:rPr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0D0BF0" w:rsidRPr="00C851F8" w:rsidTr="003F75A0">
        <w:trPr>
          <w:trHeight w:val="158"/>
          <w:tblCellSpacing w:w="0" w:type="dxa"/>
          <w:jc w:val="center"/>
        </w:trPr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064927" w:rsidRDefault="000D0BF0" w:rsidP="00717706">
            <w:pPr>
              <w:spacing w:before="100" w:beforeAutospacing="1" w:after="119"/>
              <w:ind w:left="108" w:right="57"/>
              <w:rPr>
                <w:b/>
                <w:color w:val="000000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Default="000D0BF0" w:rsidP="00717706">
            <w:r>
              <w:t>Referente DSA</w:t>
            </w:r>
          </w:p>
          <w:p w:rsidR="000D0BF0" w:rsidRDefault="000D0BF0" w:rsidP="00717706"/>
          <w:p w:rsidR="000D0BF0" w:rsidRDefault="000D0BF0" w:rsidP="00717706">
            <w:r>
              <w:t>2 punti x ciascun anno di incarico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M</w:t>
            </w:r>
            <w:r>
              <w:rPr>
                <w:b/>
                <w:bCs/>
                <w:color w:val="000000"/>
                <w:lang w:eastAsia="it-IT"/>
              </w:rPr>
              <w:t xml:space="preserve">ax 10 </w:t>
            </w:r>
            <w:r w:rsidRPr="00C851F8">
              <w:rPr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BF0" w:rsidRPr="00C851F8" w:rsidRDefault="000D0BF0" w:rsidP="00717706">
            <w:pPr>
              <w:spacing w:before="100" w:beforeAutospacing="1" w:after="119"/>
              <w:ind w:left="108" w:right="142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B01D7D" w:rsidRPr="00C851F8" w:rsidTr="003F75A0">
        <w:trPr>
          <w:trHeight w:val="540"/>
          <w:tblCellSpacing w:w="0" w:type="dxa"/>
          <w:jc w:val="center"/>
        </w:trPr>
        <w:tc>
          <w:tcPr>
            <w:tcW w:w="6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1D7D" w:rsidRPr="00C851F8" w:rsidRDefault="00B01D7D" w:rsidP="00717706">
            <w:pPr>
              <w:spacing w:before="100" w:beforeAutospacing="1" w:after="119"/>
              <w:ind w:left="142"/>
              <w:rPr>
                <w:color w:val="000000"/>
                <w:lang w:eastAsia="it-IT"/>
              </w:rPr>
            </w:pPr>
            <w:r w:rsidRPr="00C851F8">
              <w:rPr>
                <w:b/>
                <w:bCs/>
                <w:color w:val="000000"/>
                <w:lang w:eastAsia="it-IT"/>
              </w:rPr>
              <w:t>Totale Punti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42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D7D" w:rsidRPr="00C851F8" w:rsidRDefault="00B01D7D" w:rsidP="00717706">
            <w:pPr>
              <w:spacing w:before="100" w:beforeAutospacing="1" w:after="119"/>
              <w:ind w:left="142"/>
              <w:rPr>
                <w:b/>
                <w:bCs/>
                <w:color w:val="000000"/>
                <w:lang w:eastAsia="it-IT"/>
              </w:rPr>
            </w:pPr>
          </w:p>
        </w:tc>
      </w:tr>
    </w:tbl>
    <w:p w:rsidR="000D0BF0" w:rsidRPr="000D0BF0" w:rsidRDefault="000D0BF0" w:rsidP="000D0BF0">
      <w:pPr>
        <w:pStyle w:val="Paragrafoelenco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prenderà in considerazione solo il titolo di studio più alto in possesso del candidato.</w:t>
      </w:r>
    </w:p>
    <w:p w:rsidR="00B01D7D" w:rsidRDefault="00B01D7D" w:rsidP="000D0BF0">
      <w:pPr>
        <w:ind w:left="5664"/>
      </w:pPr>
      <w:r>
        <w:rPr>
          <w:rFonts w:ascii="Arial" w:hAnsi="Arial" w:cs="Arial"/>
          <w:sz w:val="22"/>
          <w:szCs w:val="22"/>
        </w:rPr>
        <w:lastRenderedPageBreak/>
        <w:t>FIRMA</w:t>
      </w:r>
      <w:r w:rsidR="000D0BF0">
        <w:rPr>
          <w:rFonts w:ascii="Arial" w:hAnsi="Arial" w:cs="Arial"/>
          <w:sz w:val="22"/>
          <w:szCs w:val="22"/>
        </w:rPr>
        <w:t xml:space="preserve"> AUTOGRAFA</w:t>
      </w:r>
      <w:r>
        <w:rPr>
          <w:rFonts w:ascii="Arial" w:hAnsi="Arial" w:cs="Arial"/>
          <w:sz w:val="22"/>
          <w:szCs w:val="22"/>
        </w:rPr>
        <w:t xml:space="preserve"> DEL CANDIDATO</w:t>
      </w:r>
      <w:r w:rsidR="000D0B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480153" w:rsidRDefault="00480153">
      <w:pPr>
        <w:pStyle w:val="Titolo6"/>
        <w:spacing w:before="0" w:after="0"/>
        <w:jc w:val="right"/>
      </w:pPr>
    </w:p>
    <w:sectPr w:rsidR="00480153" w:rsidSect="000331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78" w:right="1134" w:bottom="709" w:left="1134" w:header="422" w:footer="26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863" w:rsidRDefault="00CB1863">
      <w:r>
        <w:separator/>
      </w:r>
    </w:p>
  </w:endnote>
  <w:endnote w:type="continuationSeparator" w:id="0">
    <w:p w:rsidR="00CB1863" w:rsidRDefault="00CB1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80153">
    <w:pPr>
      <w:pStyle w:val="Pidipagina"/>
      <w:jc w:val="center"/>
      <w:rPr>
        <w:sz w:val="16"/>
        <w:szCs w:val="16"/>
      </w:rPr>
    </w:pPr>
  </w:p>
  <w:p w:rsidR="00480153" w:rsidRDefault="000331F3">
    <w:pPr>
      <w:pStyle w:val="Pidipagina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 w:rsidR="00480153"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D0BF0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:rsidR="00480153" w:rsidRDefault="00480153">
    <w:pPr>
      <w:pStyle w:val="Pidipagin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0331F3">
    <w:pPr>
      <w:pStyle w:val="Pidipagina"/>
      <w:jc w:val="center"/>
      <w:rPr>
        <w:sz w:val="14"/>
        <w:szCs w:val="14"/>
      </w:rPr>
    </w:pPr>
    <w:r>
      <w:rPr>
        <w:sz w:val="14"/>
        <w:szCs w:val="14"/>
      </w:rPr>
      <w:fldChar w:fldCharType="begin"/>
    </w:r>
    <w:r w:rsidR="00480153"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0D0BF0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  <w:p w:rsidR="00480153" w:rsidRDefault="00480153">
    <w:pPr>
      <w:pStyle w:val="Pidipagina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863" w:rsidRDefault="00CB1863">
      <w:r>
        <w:separator/>
      </w:r>
    </w:p>
  </w:footnote>
  <w:footnote w:type="continuationSeparator" w:id="0">
    <w:p w:rsidR="00CB1863" w:rsidRDefault="00CB18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80153">
    <w:pPr>
      <w:pStyle w:val="Intestazione"/>
    </w:pPr>
  </w:p>
  <w:p w:rsidR="00480153" w:rsidRDefault="0048015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80153">
    <w:pPr>
      <w:pStyle w:val="Intestazione"/>
      <w:tabs>
        <w:tab w:val="left" w:pos="600"/>
      </w:tabs>
      <w:spacing w:line="276" w:lineRule="auto"/>
    </w:pPr>
    <w:r>
      <w:rPr>
        <w:color w:val="CC99FF"/>
      </w:rPr>
      <w:tab/>
    </w:r>
    <w:r>
      <w:rPr>
        <w:color w:val="CC99FF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Puntoelenc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21A0423B"/>
    <w:multiLevelType w:val="hybridMultilevel"/>
    <w:tmpl w:val="1BFE3816"/>
    <w:lvl w:ilvl="0" w:tplc="FC5E60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D5633"/>
    <w:multiLevelType w:val="hybridMultilevel"/>
    <w:tmpl w:val="E6C23024"/>
    <w:lvl w:ilvl="0" w:tplc="F4AA9E36">
      <w:start w:val="1"/>
      <w:numFmt w:val="bullet"/>
      <w:lvlText w:val=""/>
      <w:lvlJc w:val="left"/>
      <w:pPr>
        <w:ind w:left="6732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562"/>
    <w:rsid w:val="000138E1"/>
    <w:rsid w:val="000331F3"/>
    <w:rsid w:val="000D0BF0"/>
    <w:rsid w:val="000F448C"/>
    <w:rsid w:val="00343746"/>
    <w:rsid w:val="003F75A0"/>
    <w:rsid w:val="00480153"/>
    <w:rsid w:val="006207D9"/>
    <w:rsid w:val="00703914"/>
    <w:rsid w:val="0070407C"/>
    <w:rsid w:val="00717706"/>
    <w:rsid w:val="009D5989"/>
    <w:rsid w:val="00AD716A"/>
    <w:rsid w:val="00B01D7D"/>
    <w:rsid w:val="00B35ECA"/>
    <w:rsid w:val="00CB1863"/>
    <w:rsid w:val="00CE2562"/>
    <w:rsid w:val="00F26AAA"/>
    <w:rsid w:val="00FE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1F3"/>
    <w:pPr>
      <w:suppressAutoHyphens/>
    </w:pPr>
    <w:rPr>
      <w:rFonts w:ascii="Verdana" w:hAnsi="Verdana" w:cs="Verdana"/>
      <w:lang w:eastAsia="zh-CN"/>
    </w:rPr>
  </w:style>
  <w:style w:type="paragraph" w:styleId="Titolo1">
    <w:name w:val="heading 1"/>
    <w:basedOn w:val="Normale"/>
    <w:next w:val="Normale"/>
    <w:qFormat/>
    <w:rsid w:val="000331F3"/>
    <w:pPr>
      <w:keepNext/>
      <w:numPr>
        <w:numId w:val="1"/>
      </w:numPr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0331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0331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0331F3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0331F3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0331F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331F3"/>
    <w:rPr>
      <w:rFonts w:ascii="Symbol" w:hAnsi="Symbol" w:cs="Symbol" w:hint="default"/>
    </w:rPr>
  </w:style>
  <w:style w:type="character" w:customStyle="1" w:styleId="WW8Num2z0">
    <w:name w:val="WW8Num2z0"/>
    <w:rsid w:val="000331F3"/>
    <w:rPr>
      <w:rFonts w:ascii="StarSymbol" w:hAnsi="StarSymbol" w:cs="StarSymbol"/>
      <w:sz w:val="18"/>
    </w:rPr>
  </w:style>
  <w:style w:type="character" w:customStyle="1" w:styleId="WW8Num3z0">
    <w:name w:val="WW8Num3z0"/>
    <w:rsid w:val="000331F3"/>
  </w:style>
  <w:style w:type="character" w:customStyle="1" w:styleId="WW8Num4z0">
    <w:name w:val="WW8Num4z0"/>
    <w:rsid w:val="000331F3"/>
    <w:rPr>
      <w:rFonts w:ascii="Symbol" w:hAnsi="Symbol" w:cs="Symbol"/>
    </w:rPr>
  </w:style>
  <w:style w:type="character" w:customStyle="1" w:styleId="WW8Num5z0">
    <w:name w:val="WW8Num5z0"/>
    <w:rsid w:val="000331F3"/>
    <w:rPr>
      <w:rFonts w:ascii="Times New Roman" w:hAnsi="Times New Roman" w:cs="Times New Roman"/>
    </w:rPr>
  </w:style>
  <w:style w:type="character" w:customStyle="1" w:styleId="WW8Num6z0">
    <w:name w:val="WW8Num6z0"/>
    <w:rsid w:val="000331F3"/>
    <w:rPr>
      <w:rFonts w:ascii="Wingdings" w:hAnsi="Wingdings" w:cs="Wingdings"/>
      <w:sz w:val="20"/>
    </w:rPr>
  </w:style>
  <w:style w:type="character" w:customStyle="1" w:styleId="WW8Num7z0">
    <w:name w:val="WW8Num7z0"/>
    <w:rsid w:val="000331F3"/>
    <w:rPr>
      <w:rFonts w:ascii="Symbol" w:hAnsi="Symbol" w:cs="Symbol"/>
    </w:rPr>
  </w:style>
  <w:style w:type="character" w:customStyle="1" w:styleId="WW8Num7z1">
    <w:name w:val="WW8Num7z1"/>
    <w:rsid w:val="000331F3"/>
    <w:rPr>
      <w:rFonts w:ascii="Courier New" w:hAnsi="Courier New" w:cs="Courier New"/>
    </w:rPr>
  </w:style>
  <w:style w:type="character" w:customStyle="1" w:styleId="WW8Num7z2">
    <w:name w:val="WW8Num7z2"/>
    <w:rsid w:val="000331F3"/>
    <w:rPr>
      <w:rFonts w:ascii="Wingdings" w:hAnsi="Wingdings" w:cs="Wingdings"/>
    </w:rPr>
  </w:style>
  <w:style w:type="character" w:customStyle="1" w:styleId="WW8Num8z0">
    <w:name w:val="WW8Num8z0"/>
    <w:rsid w:val="000331F3"/>
    <w:rPr>
      <w:rFonts w:ascii="Wingdings" w:hAnsi="Wingdings" w:cs="Wingdings"/>
    </w:rPr>
  </w:style>
  <w:style w:type="character" w:customStyle="1" w:styleId="WW8Num8z1">
    <w:name w:val="WW8Num8z1"/>
    <w:rsid w:val="000331F3"/>
  </w:style>
  <w:style w:type="character" w:customStyle="1" w:styleId="WW8Num8z2">
    <w:name w:val="WW8Num8z2"/>
    <w:rsid w:val="000331F3"/>
  </w:style>
  <w:style w:type="character" w:customStyle="1" w:styleId="WW8Num8z3">
    <w:name w:val="WW8Num8z3"/>
    <w:rsid w:val="000331F3"/>
  </w:style>
  <w:style w:type="character" w:customStyle="1" w:styleId="WW8Num8z4">
    <w:name w:val="WW8Num8z4"/>
    <w:rsid w:val="000331F3"/>
  </w:style>
  <w:style w:type="character" w:customStyle="1" w:styleId="WW8Num8z5">
    <w:name w:val="WW8Num8z5"/>
    <w:rsid w:val="000331F3"/>
  </w:style>
  <w:style w:type="character" w:customStyle="1" w:styleId="WW8Num8z6">
    <w:name w:val="WW8Num8z6"/>
    <w:rsid w:val="000331F3"/>
  </w:style>
  <w:style w:type="character" w:customStyle="1" w:styleId="WW8Num8z7">
    <w:name w:val="WW8Num8z7"/>
    <w:rsid w:val="000331F3"/>
  </w:style>
  <w:style w:type="character" w:customStyle="1" w:styleId="WW8Num8z8">
    <w:name w:val="WW8Num8z8"/>
    <w:rsid w:val="000331F3"/>
  </w:style>
  <w:style w:type="character" w:customStyle="1" w:styleId="WW8Num9z0">
    <w:name w:val="WW8Num9z0"/>
    <w:rsid w:val="000331F3"/>
    <w:rPr>
      <w:rFonts w:ascii="Wingdings" w:hAnsi="Wingdings" w:cs="Wingdings"/>
    </w:rPr>
  </w:style>
  <w:style w:type="character" w:customStyle="1" w:styleId="WW8Num10z0">
    <w:name w:val="WW8Num10z0"/>
    <w:rsid w:val="000331F3"/>
    <w:rPr>
      <w:rFonts w:ascii="Wingdings" w:hAnsi="Wingdings" w:cs="Wingdings"/>
    </w:rPr>
  </w:style>
  <w:style w:type="character" w:customStyle="1" w:styleId="WW8Num11z0">
    <w:name w:val="WW8Num11z0"/>
    <w:rsid w:val="000331F3"/>
    <w:rPr>
      <w:rFonts w:ascii="Wingdings" w:hAnsi="Wingdings" w:cs="Wingdings"/>
    </w:rPr>
  </w:style>
  <w:style w:type="character" w:customStyle="1" w:styleId="WW8Num12z0">
    <w:name w:val="WW8Num12z0"/>
    <w:rsid w:val="000331F3"/>
    <w:rPr>
      <w:rFonts w:ascii="Wingdings" w:hAnsi="Wingdings" w:cs="Wingdings"/>
    </w:rPr>
  </w:style>
  <w:style w:type="character" w:customStyle="1" w:styleId="WW8Num13z0">
    <w:name w:val="WW8Num13z0"/>
    <w:rsid w:val="000331F3"/>
    <w:rPr>
      <w:rFonts w:ascii="Symbol" w:hAnsi="Symbol" w:cs="Symbol"/>
      <w:sz w:val="20"/>
    </w:rPr>
  </w:style>
  <w:style w:type="character" w:customStyle="1" w:styleId="WW8Num13z1">
    <w:name w:val="WW8Num13z1"/>
    <w:rsid w:val="000331F3"/>
    <w:rPr>
      <w:rFonts w:ascii="Courier New" w:hAnsi="Courier New" w:cs="Courier New"/>
      <w:sz w:val="20"/>
    </w:rPr>
  </w:style>
  <w:style w:type="character" w:customStyle="1" w:styleId="WW8Num13z2">
    <w:name w:val="WW8Num13z2"/>
    <w:rsid w:val="000331F3"/>
    <w:rPr>
      <w:rFonts w:ascii="Wingdings" w:hAnsi="Wingdings" w:cs="Wingdings"/>
      <w:sz w:val="20"/>
    </w:rPr>
  </w:style>
  <w:style w:type="character" w:customStyle="1" w:styleId="WW8Num14z0">
    <w:name w:val="WW8Num14z0"/>
    <w:rsid w:val="000331F3"/>
    <w:rPr>
      <w:rFonts w:ascii="Symbol" w:hAnsi="Symbol" w:cs="Symbol"/>
      <w:sz w:val="20"/>
    </w:rPr>
  </w:style>
  <w:style w:type="character" w:customStyle="1" w:styleId="WW8Num14z1">
    <w:name w:val="WW8Num14z1"/>
    <w:rsid w:val="000331F3"/>
    <w:rPr>
      <w:rFonts w:ascii="Courier New" w:hAnsi="Courier New" w:cs="Courier New"/>
      <w:sz w:val="20"/>
    </w:rPr>
  </w:style>
  <w:style w:type="character" w:customStyle="1" w:styleId="WW8Num14z2">
    <w:name w:val="WW8Num14z2"/>
    <w:rsid w:val="000331F3"/>
    <w:rPr>
      <w:rFonts w:ascii="Wingdings" w:hAnsi="Wingdings" w:cs="Wingdings"/>
      <w:sz w:val="20"/>
    </w:rPr>
  </w:style>
  <w:style w:type="character" w:customStyle="1" w:styleId="WW8Num15z0">
    <w:name w:val="WW8Num15z0"/>
    <w:rsid w:val="000331F3"/>
    <w:rPr>
      <w:rFonts w:ascii="Wingdings" w:hAnsi="Wingdings" w:cs="Wingdings" w:hint="default"/>
    </w:rPr>
  </w:style>
  <w:style w:type="character" w:customStyle="1" w:styleId="WW8Num15z1">
    <w:name w:val="WW8Num15z1"/>
    <w:rsid w:val="000331F3"/>
    <w:rPr>
      <w:rFonts w:ascii="Courier New" w:hAnsi="Courier New" w:cs="Courier New" w:hint="default"/>
    </w:rPr>
  </w:style>
  <w:style w:type="character" w:customStyle="1" w:styleId="WW8Num15z3">
    <w:name w:val="WW8Num15z3"/>
    <w:rsid w:val="000331F3"/>
    <w:rPr>
      <w:rFonts w:ascii="Symbol" w:hAnsi="Symbol" w:cs="Symbol" w:hint="default"/>
    </w:rPr>
  </w:style>
  <w:style w:type="character" w:customStyle="1" w:styleId="WW8Num16z0">
    <w:name w:val="WW8Num16z0"/>
    <w:rsid w:val="000331F3"/>
    <w:rPr>
      <w:rFonts w:eastAsia="Cambria" w:cs="Cambria" w:hint="default"/>
      <w:color w:val="000000"/>
    </w:rPr>
  </w:style>
  <w:style w:type="character" w:customStyle="1" w:styleId="WW8Num16z1">
    <w:name w:val="WW8Num16z1"/>
    <w:rsid w:val="000331F3"/>
  </w:style>
  <w:style w:type="character" w:customStyle="1" w:styleId="WW8Num16z2">
    <w:name w:val="WW8Num16z2"/>
    <w:rsid w:val="000331F3"/>
  </w:style>
  <w:style w:type="character" w:customStyle="1" w:styleId="WW8Num16z3">
    <w:name w:val="WW8Num16z3"/>
    <w:rsid w:val="000331F3"/>
  </w:style>
  <w:style w:type="character" w:customStyle="1" w:styleId="WW8Num16z4">
    <w:name w:val="WW8Num16z4"/>
    <w:rsid w:val="000331F3"/>
  </w:style>
  <w:style w:type="character" w:customStyle="1" w:styleId="WW8Num16z5">
    <w:name w:val="WW8Num16z5"/>
    <w:rsid w:val="000331F3"/>
  </w:style>
  <w:style w:type="character" w:customStyle="1" w:styleId="WW8Num16z6">
    <w:name w:val="WW8Num16z6"/>
    <w:rsid w:val="000331F3"/>
  </w:style>
  <w:style w:type="character" w:customStyle="1" w:styleId="WW8Num16z7">
    <w:name w:val="WW8Num16z7"/>
    <w:rsid w:val="000331F3"/>
  </w:style>
  <w:style w:type="character" w:customStyle="1" w:styleId="WW8Num16z8">
    <w:name w:val="WW8Num16z8"/>
    <w:rsid w:val="000331F3"/>
  </w:style>
  <w:style w:type="character" w:customStyle="1" w:styleId="WW8Num17z0">
    <w:name w:val="WW8Num17z0"/>
    <w:rsid w:val="000331F3"/>
    <w:rPr>
      <w:rFonts w:ascii="Symbol" w:hAnsi="Symbol" w:cs="Symbol" w:hint="default"/>
    </w:rPr>
  </w:style>
  <w:style w:type="character" w:customStyle="1" w:styleId="WW8Num17z1">
    <w:name w:val="WW8Num17z1"/>
    <w:rsid w:val="000331F3"/>
    <w:rPr>
      <w:rFonts w:ascii="Courier New" w:hAnsi="Courier New" w:cs="Courier New" w:hint="default"/>
    </w:rPr>
  </w:style>
  <w:style w:type="character" w:customStyle="1" w:styleId="WW8Num17z2">
    <w:name w:val="WW8Num17z2"/>
    <w:rsid w:val="000331F3"/>
    <w:rPr>
      <w:rFonts w:ascii="Wingdings" w:hAnsi="Wingdings" w:cs="Wingdings" w:hint="default"/>
    </w:rPr>
  </w:style>
  <w:style w:type="character" w:customStyle="1" w:styleId="WW8Num18z0">
    <w:name w:val="WW8Num18z0"/>
    <w:rsid w:val="000331F3"/>
    <w:rPr>
      <w:rFonts w:hint="default"/>
    </w:rPr>
  </w:style>
  <w:style w:type="character" w:customStyle="1" w:styleId="WW8Num18z1">
    <w:name w:val="WW8Num18z1"/>
    <w:rsid w:val="000331F3"/>
  </w:style>
  <w:style w:type="character" w:customStyle="1" w:styleId="WW8Num18z2">
    <w:name w:val="WW8Num18z2"/>
    <w:rsid w:val="000331F3"/>
  </w:style>
  <w:style w:type="character" w:customStyle="1" w:styleId="WW8Num18z3">
    <w:name w:val="WW8Num18z3"/>
    <w:rsid w:val="000331F3"/>
  </w:style>
  <w:style w:type="character" w:customStyle="1" w:styleId="WW8Num18z4">
    <w:name w:val="WW8Num18z4"/>
    <w:rsid w:val="000331F3"/>
  </w:style>
  <w:style w:type="character" w:customStyle="1" w:styleId="WW8Num18z5">
    <w:name w:val="WW8Num18z5"/>
    <w:rsid w:val="000331F3"/>
  </w:style>
  <w:style w:type="character" w:customStyle="1" w:styleId="WW8Num18z6">
    <w:name w:val="WW8Num18z6"/>
    <w:rsid w:val="000331F3"/>
  </w:style>
  <w:style w:type="character" w:customStyle="1" w:styleId="WW8Num18z7">
    <w:name w:val="WW8Num18z7"/>
    <w:rsid w:val="000331F3"/>
  </w:style>
  <w:style w:type="character" w:customStyle="1" w:styleId="WW8Num18z8">
    <w:name w:val="WW8Num18z8"/>
    <w:rsid w:val="000331F3"/>
  </w:style>
  <w:style w:type="character" w:customStyle="1" w:styleId="WW8Num19z0">
    <w:name w:val="WW8Num19z0"/>
    <w:rsid w:val="000331F3"/>
    <w:rPr>
      <w:rFonts w:ascii="Symbol" w:hAnsi="Symbol" w:cs="Symbol" w:hint="default"/>
    </w:rPr>
  </w:style>
  <w:style w:type="character" w:customStyle="1" w:styleId="WW8Num19z1">
    <w:name w:val="WW8Num19z1"/>
    <w:rsid w:val="000331F3"/>
    <w:rPr>
      <w:rFonts w:ascii="Courier New" w:hAnsi="Courier New" w:cs="Courier New" w:hint="default"/>
    </w:rPr>
  </w:style>
  <w:style w:type="character" w:customStyle="1" w:styleId="WW8Num19z2">
    <w:name w:val="WW8Num19z2"/>
    <w:rsid w:val="000331F3"/>
    <w:rPr>
      <w:rFonts w:ascii="Wingdings" w:hAnsi="Wingdings" w:cs="Wingdings" w:hint="default"/>
    </w:rPr>
  </w:style>
  <w:style w:type="character" w:customStyle="1" w:styleId="WW8Num20z0">
    <w:name w:val="WW8Num20z0"/>
    <w:rsid w:val="000331F3"/>
    <w:rPr>
      <w:rFonts w:ascii="Verdana" w:eastAsia="Times New Roman" w:hAnsi="Verdana" w:cs="Arial" w:hint="default"/>
    </w:rPr>
  </w:style>
  <w:style w:type="character" w:customStyle="1" w:styleId="WW8Num20z1">
    <w:name w:val="WW8Num20z1"/>
    <w:rsid w:val="000331F3"/>
    <w:rPr>
      <w:rFonts w:ascii="Courier New" w:hAnsi="Courier New" w:cs="Courier New" w:hint="default"/>
    </w:rPr>
  </w:style>
  <w:style w:type="character" w:customStyle="1" w:styleId="WW8Num20z2">
    <w:name w:val="WW8Num20z2"/>
    <w:rsid w:val="000331F3"/>
    <w:rPr>
      <w:rFonts w:ascii="Wingdings" w:hAnsi="Wingdings" w:cs="Wingdings" w:hint="default"/>
    </w:rPr>
  </w:style>
  <w:style w:type="character" w:customStyle="1" w:styleId="WW8Num20z3">
    <w:name w:val="WW8Num20z3"/>
    <w:rsid w:val="000331F3"/>
    <w:rPr>
      <w:rFonts w:ascii="Symbol" w:hAnsi="Symbol" w:cs="Symbol" w:hint="default"/>
    </w:rPr>
  </w:style>
  <w:style w:type="character" w:customStyle="1" w:styleId="WW8Num21z0">
    <w:name w:val="WW8Num21z0"/>
    <w:rsid w:val="000331F3"/>
    <w:rPr>
      <w:rFonts w:ascii="Courier New" w:hAnsi="Courier New" w:cs="Courier New" w:hint="default"/>
    </w:rPr>
  </w:style>
  <w:style w:type="character" w:customStyle="1" w:styleId="WW8Num21z2">
    <w:name w:val="WW8Num21z2"/>
    <w:rsid w:val="000331F3"/>
    <w:rPr>
      <w:rFonts w:ascii="Wingdings" w:hAnsi="Wingdings" w:cs="Wingdings" w:hint="default"/>
    </w:rPr>
  </w:style>
  <w:style w:type="character" w:customStyle="1" w:styleId="WW8Num21z3">
    <w:name w:val="WW8Num21z3"/>
    <w:rsid w:val="000331F3"/>
    <w:rPr>
      <w:rFonts w:ascii="Symbol" w:hAnsi="Symbol" w:cs="Symbol" w:hint="default"/>
    </w:rPr>
  </w:style>
  <w:style w:type="character" w:customStyle="1" w:styleId="WW8Num22z0">
    <w:name w:val="WW8Num22z0"/>
    <w:rsid w:val="000331F3"/>
    <w:rPr>
      <w:rFonts w:ascii="Courier New" w:hAnsi="Courier New" w:cs="Courier New" w:hint="default"/>
    </w:rPr>
  </w:style>
  <w:style w:type="character" w:customStyle="1" w:styleId="WW8Num22z2">
    <w:name w:val="WW8Num22z2"/>
    <w:rsid w:val="000331F3"/>
    <w:rPr>
      <w:rFonts w:ascii="Wingdings" w:hAnsi="Wingdings" w:cs="Wingdings" w:hint="default"/>
    </w:rPr>
  </w:style>
  <w:style w:type="character" w:customStyle="1" w:styleId="WW8Num22z3">
    <w:name w:val="WW8Num22z3"/>
    <w:rsid w:val="000331F3"/>
    <w:rPr>
      <w:rFonts w:ascii="Symbol" w:hAnsi="Symbol" w:cs="Symbol" w:hint="default"/>
    </w:rPr>
  </w:style>
  <w:style w:type="character" w:customStyle="1" w:styleId="WW8Num23z0">
    <w:name w:val="WW8Num23z0"/>
    <w:rsid w:val="000331F3"/>
    <w:rPr>
      <w:rFonts w:ascii="Courier New" w:hAnsi="Courier New" w:cs="Courier New" w:hint="default"/>
    </w:rPr>
  </w:style>
  <w:style w:type="character" w:customStyle="1" w:styleId="WW8Num23z2">
    <w:name w:val="WW8Num23z2"/>
    <w:rsid w:val="000331F3"/>
    <w:rPr>
      <w:rFonts w:ascii="Wingdings" w:hAnsi="Wingdings" w:cs="Wingdings" w:hint="default"/>
    </w:rPr>
  </w:style>
  <w:style w:type="character" w:customStyle="1" w:styleId="WW8Num23z3">
    <w:name w:val="WW8Num23z3"/>
    <w:rsid w:val="000331F3"/>
    <w:rPr>
      <w:rFonts w:ascii="Symbol" w:hAnsi="Symbol" w:cs="Symbol" w:hint="default"/>
    </w:rPr>
  </w:style>
  <w:style w:type="character" w:customStyle="1" w:styleId="WW8Num24z0">
    <w:name w:val="WW8Num24z0"/>
    <w:rsid w:val="000331F3"/>
    <w:rPr>
      <w:rFonts w:ascii="Symbol" w:hAnsi="Symbol" w:cs="Symbol" w:hint="default"/>
    </w:rPr>
  </w:style>
  <w:style w:type="character" w:customStyle="1" w:styleId="WW8Num24z1">
    <w:name w:val="WW8Num24z1"/>
    <w:rsid w:val="000331F3"/>
    <w:rPr>
      <w:rFonts w:ascii="Courier New" w:hAnsi="Courier New" w:cs="Courier New" w:hint="default"/>
    </w:rPr>
  </w:style>
  <w:style w:type="character" w:customStyle="1" w:styleId="WW8Num24z2">
    <w:name w:val="WW8Num24z2"/>
    <w:rsid w:val="000331F3"/>
    <w:rPr>
      <w:rFonts w:ascii="Wingdings" w:hAnsi="Wingdings" w:cs="Wingdings" w:hint="default"/>
    </w:rPr>
  </w:style>
  <w:style w:type="character" w:customStyle="1" w:styleId="WW8Num25z0">
    <w:name w:val="WW8Num25z0"/>
    <w:rsid w:val="000331F3"/>
    <w:rPr>
      <w:rFonts w:ascii="Wingdings" w:hAnsi="Wingdings" w:cs="Wingdings" w:hint="default"/>
    </w:rPr>
  </w:style>
  <w:style w:type="character" w:customStyle="1" w:styleId="WW8Num25z1">
    <w:name w:val="WW8Num25z1"/>
    <w:rsid w:val="000331F3"/>
    <w:rPr>
      <w:rFonts w:ascii="Courier New" w:hAnsi="Courier New" w:cs="Courier New" w:hint="default"/>
    </w:rPr>
  </w:style>
  <w:style w:type="character" w:customStyle="1" w:styleId="WW8Num25z3">
    <w:name w:val="WW8Num25z3"/>
    <w:rsid w:val="000331F3"/>
    <w:rPr>
      <w:rFonts w:ascii="Symbol" w:hAnsi="Symbol" w:cs="Symbol" w:hint="default"/>
    </w:rPr>
  </w:style>
  <w:style w:type="character" w:customStyle="1" w:styleId="WW8Num26z0">
    <w:name w:val="WW8Num26z0"/>
    <w:rsid w:val="000331F3"/>
    <w:rPr>
      <w:rFonts w:ascii="Courier New" w:hAnsi="Courier New" w:cs="Courier New" w:hint="default"/>
    </w:rPr>
  </w:style>
  <w:style w:type="character" w:customStyle="1" w:styleId="WW8Num26z2">
    <w:name w:val="WW8Num26z2"/>
    <w:rsid w:val="000331F3"/>
    <w:rPr>
      <w:rFonts w:ascii="Wingdings" w:hAnsi="Wingdings" w:cs="Wingdings" w:hint="default"/>
    </w:rPr>
  </w:style>
  <w:style w:type="character" w:customStyle="1" w:styleId="WW8Num26z3">
    <w:name w:val="WW8Num26z3"/>
    <w:rsid w:val="000331F3"/>
    <w:rPr>
      <w:rFonts w:ascii="Symbol" w:hAnsi="Symbol" w:cs="Symbol" w:hint="default"/>
    </w:rPr>
  </w:style>
  <w:style w:type="character" w:customStyle="1" w:styleId="WW8Num27z0">
    <w:name w:val="WW8Num27z0"/>
    <w:rsid w:val="000331F3"/>
    <w:rPr>
      <w:rFonts w:ascii="Courier New" w:hAnsi="Courier New" w:cs="Courier New" w:hint="default"/>
    </w:rPr>
  </w:style>
  <w:style w:type="character" w:customStyle="1" w:styleId="WW8Num27z2">
    <w:name w:val="WW8Num27z2"/>
    <w:rsid w:val="000331F3"/>
    <w:rPr>
      <w:rFonts w:ascii="Wingdings" w:hAnsi="Wingdings" w:cs="Wingdings" w:hint="default"/>
    </w:rPr>
  </w:style>
  <w:style w:type="character" w:customStyle="1" w:styleId="WW8Num27z3">
    <w:name w:val="WW8Num27z3"/>
    <w:rsid w:val="000331F3"/>
    <w:rPr>
      <w:rFonts w:ascii="Symbol" w:hAnsi="Symbol" w:cs="Symbol" w:hint="default"/>
    </w:rPr>
  </w:style>
  <w:style w:type="character" w:customStyle="1" w:styleId="WW8Num28z0">
    <w:name w:val="WW8Num28z0"/>
    <w:rsid w:val="000331F3"/>
    <w:rPr>
      <w:rFonts w:ascii="Symbol" w:hAnsi="Symbol" w:cs="Symbol" w:hint="default"/>
    </w:rPr>
  </w:style>
  <w:style w:type="character" w:customStyle="1" w:styleId="WW8Num28z1">
    <w:name w:val="WW8Num28z1"/>
    <w:rsid w:val="000331F3"/>
    <w:rPr>
      <w:rFonts w:ascii="Courier New" w:hAnsi="Courier New" w:cs="Courier New" w:hint="default"/>
    </w:rPr>
  </w:style>
  <w:style w:type="character" w:customStyle="1" w:styleId="WW8Num28z2">
    <w:name w:val="WW8Num28z2"/>
    <w:rsid w:val="000331F3"/>
    <w:rPr>
      <w:rFonts w:ascii="Wingdings" w:hAnsi="Wingdings" w:cs="Wingdings" w:hint="default"/>
    </w:rPr>
  </w:style>
  <w:style w:type="character" w:customStyle="1" w:styleId="WW8Num29z0">
    <w:name w:val="WW8Num29z0"/>
    <w:rsid w:val="000331F3"/>
    <w:rPr>
      <w:rFonts w:hint="default"/>
    </w:rPr>
  </w:style>
  <w:style w:type="character" w:customStyle="1" w:styleId="WW8Num29z1">
    <w:name w:val="WW8Num29z1"/>
    <w:rsid w:val="000331F3"/>
  </w:style>
  <w:style w:type="character" w:customStyle="1" w:styleId="WW8Num29z2">
    <w:name w:val="WW8Num29z2"/>
    <w:rsid w:val="000331F3"/>
  </w:style>
  <w:style w:type="character" w:customStyle="1" w:styleId="WW8Num29z3">
    <w:name w:val="WW8Num29z3"/>
    <w:rsid w:val="000331F3"/>
  </w:style>
  <w:style w:type="character" w:customStyle="1" w:styleId="WW8Num29z4">
    <w:name w:val="WW8Num29z4"/>
    <w:rsid w:val="000331F3"/>
  </w:style>
  <w:style w:type="character" w:customStyle="1" w:styleId="WW8Num29z5">
    <w:name w:val="WW8Num29z5"/>
    <w:rsid w:val="000331F3"/>
  </w:style>
  <w:style w:type="character" w:customStyle="1" w:styleId="WW8Num29z6">
    <w:name w:val="WW8Num29z6"/>
    <w:rsid w:val="000331F3"/>
  </w:style>
  <w:style w:type="character" w:customStyle="1" w:styleId="WW8Num29z7">
    <w:name w:val="WW8Num29z7"/>
    <w:rsid w:val="000331F3"/>
  </w:style>
  <w:style w:type="character" w:customStyle="1" w:styleId="WW8Num29z8">
    <w:name w:val="WW8Num29z8"/>
    <w:rsid w:val="000331F3"/>
  </w:style>
  <w:style w:type="character" w:customStyle="1" w:styleId="WW8Num30z0">
    <w:name w:val="WW8Num30z0"/>
    <w:rsid w:val="000331F3"/>
    <w:rPr>
      <w:rFonts w:ascii="Symbol" w:hAnsi="Symbol" w:cs="Symbol" w:hint="default"/>
    </w:rPr>
  </w:style>
  <w:style w:type="character" w:customStyle="1" w:styleId="WW8Num30z1">
    <w:name w:val="WW8Num30z1"/>
    <w:rsid w:val="000331F3"/>
    <w:rPr>
      <w:rFonts w:ascii="Courier New" w:hAnsi="Courier New" w:cs="Courier New" w:hint="default"/>
    </w:rPr>
  </w:style>
  <w:style w:type="character" w:customStyle="1" w:styleId="WW8Num30z2">
    <w:name w:val="WW8Num30z2"/>
    <w:rsid w:val="000331F3"/>
    <w:rPr>
      <w:rFonts w:ascii="Wingdings" w:hAnsi="Wingdings" w:cs="Wingdings" w:hint="default"/>
    </w:rPr>
  </w:style>
  <w:style w:type="character" w:customStyle="1" w:styleId="WW8Num31z0">
    <w:name w:val="WW8Num31z0"/>
    <w:rsid w:val="000331F3"/>
    <w:rPr>
      <w:rFonts w:hint="default"/>
    </w:rPr>
  </w:style>
  <w:style w:type="character" w:customStyle="1" w:styleId="WW8Num31z1">
    <w:name w:val="WW8Num31z1"/>
    <w:rsid w:val="000331F3"/>
  </w:style>
  <w:style w:type="character" w:customStyle="1" w:styleId="WW8Num31z2">
    <w:name w:val="WW8Num31z2"/>
    <w:rsid w:val="000331F3"/>
  </w:style>
  <w:style w:type="character" w:customStyle="1" w:styleId="WW8Num31z3">
    <w:name w:val="WW8Num31z3"/>
    <w:rsid w:val="000331F3"/>
  </w:style>
  <w:style w:type="character" w:customStyle="1" w:styleId="WW8Num31z4">
    <w:name w:val="WW8Num31z4"/>
    <w:rsid w:val="000331F3"/>
  </w:style>
  <w:style w:type="character" w:customStyle="1" w:styleId="WW8Num31z5">
    <w:name w:val="WW8Num31z5"/>
    <w:rsid w:val="000331F3"/>
  </w:style>
  <w:style w:type="character" w:customStyle="1" w:styleId="WW8Num31z6">
    <w:name w:val="WW8Num31z6"/>
    <w:rsid w:val="000331F3"/>
  </w:style>
  <w:style w:type="character" w:customStyle="1" w:styleId="WW8Num31z7">
    <w:name w:val="WW8Num31z7"/>
    <w:rsid w:val="000331F3"/>
  </w:style>
  <w:style w:type="character" w:customStyle="1" w:styleId="WW8Num31z8">
    <w:name w:val="WW8Num31z8"/>
    <w:rsid w:val="000331F3"/>
  </w:style>
  <w:style w:type="character" w:customStyle="1" w:styleId="WW8Num32z0">
    <w:name w:val="WW8Num32z0"/>
    <w:rsid w:val="000331F3"/>
    <w:rPr>
      <w:rFonts w:ascii="Wingdings" w:hAnsi="Wingdings" w:cs="Wingdings" w:hint="default"/>
    </w:rPr>
  </w:style>
  <w:style w:type="character" w:customStyle="1" w:styleId="WW8Num32z1">
    <w:name w:val="WW8Num32z1"/>
    <w:rsid w:val="000331F3"/>
    <w:rPr>
      <w:rFonts w:ascii="Courier New" w:hAnsi="Courier New" w:cs="Courier New" w:hint="default"/>
    </w:rPr>
  </w:style>
  <w:style w:type="character" w:customStyle="1" w:styleId="WW8Num32z3">
    <w:name w:val="WW8Num32z3"/>
    <w:rsid w:val="000331F3"/>
    <w:rPr>
      <w:rFonts w:ascii="Symbol" w:hAnsi="Symbol" w:cs="Symbol" w:hint="default"/>
    </w:rPr>
  </w:style>
  <w:style w:type="character" w:customStyle="1" w:styleId="WW8Num33z0">
    <w:name w:val="WW8Num33z0"/>
    <w:rsid w:val="000331F3"/>
  </w:style>
  <w:style w:type="character" w:customStyle="1" w:styleId="WW8Num33z1">
    <w:name w:val="WW8Num33z1"/>
    <w:rsid w:val="000331F3"/>
  </w:style>
  <w:style w:type="character" w:customStyle="1" w:styleId="WW8Num33z2">
    <w:name w:val="WW8Num33z2"/>
    <w:rsid w:val="000331F3"/>
  </w:style>
  <w:style w:type="character" w:customStyle="1" w:styleId="WW8Num33z3">
    <w:name w:val="WW8Num33z3"/>
    <w:rsid w:val="000331F3"/>
  </w:style>
  <w:style w:type="character" w:customStyle="1" w:styleId="WW8Num33z4">
    <w:name w:val="WW8Num33z4"/>
    <w:rsid w:val="000331F3"/>
  </w:style>
  <w:style w:type="character" w:customStyle="1" w:styleId="WW8Num33z5">
    <w:name w:val="WW8Num33z5"/>
    <w:rsid w:val="000331F3"/>
  </w:style>
  <w:style w:type="character" w:customStyle="1" w:styleId="WW8Num33z6">
    <w:name w:val="WW8Num33z6"/>
    <w:rsid w:val="000331F3"/>
  </w:style>
  <w:style w:type="character" w:customStyle="1" w:styleId="WW8Num33z7">
    <w:name w:val="WW8Num33z7"/>
    <w:rsid w:val="000331F3"/>
  </w:style>
  <w:style w:type="character" w:customStyle="1" w:styleId="WW8Num33z8">
    <w:name w:val="WW8Num33z8"/>
    <w:rsid w:val="000331F3"/>
  </w:style>
  <w:style w:type="character" w:customStyle="1" w:styleId="WW8Num34z0">
    <w:name w:val="WW8Num34z0"/>
    <w:rsid w:val="000331F3"/>
    <w:rPr>
      <w:rFonts w:cs="Times New Roman" w:hint="default"/>
    </w:rPr>
  </w:style>
  <w:style w:type="character" w:customStyle="1" w:styleId="WW8Num34z1">
    <w:name w:val="WW8Num34z1"/>
    <w:rsid w:val="000331F3"/>
    <w:rPr>
      <w:rFonts w:cs="Times New Roman"/>
    </w:rPr>
  </w:style>
  <w:style w:type="character" w:customStyle="1" w:styleId="WW8Num35z0">
    <w:name w:val="WW8Num35z0"/>
    <w:rsid w:val="000331F3"/>
    <w:rPr>
      <w:rFonts w:ascii="Calibri" w:eastAsia="Times New Roman" w:hAnsi="Calibri" w:cs="Times New Roman" w:hint="default"/>
    </w:rPr>
  </w:style>
  <w:style w:type="character" w:customStyle="1" w:styleId="WW8Num35z1">
    <w:name w:val="WW8Num35z1"/>
    <w:rsid w:val="000331F3"/>
  </w:style>
  <w:style w:type="character" w:customStyle="1" w:styleId="WW8Num35z2">
    <w:name w:val="WW8Num35z2"/>
    <w:rsid w:val="000331F3"/>
  </w:style>
  <w:style w:type="character" w:customStyle="1" w:styleId="WW8Num35z3">
    <w:name w:val="WW8Num35z3"/>
    <w:rsid w:val="000331F3"/>
  </w:style>
  <w:style w:type="character" w:customStyle="1" w:styleId="WW8Num35z4">
    <w:name w:val="WW8Num35z4"/>
    <w:rsid w:val="000331F3"/>
  </w:style>
  <w:style w:type="character" w:customStyle="1" w:styleId="WW8Num35z5">
    <w:name w:val="WW8Num35z5"/>
    <w:rsid w:val="000331F3"/>
  </w:style>
  <w:style w:type="character" w:customStyle="1" w:styleId="WW8Num35z6">
    <w:name w:val="WW8Num35z6"/>
    <w:rsid w:val="000331F3"/>
  </w:style>
  <w:style w:type="character" w:customStyle="1" w:styleId="WW8Num35z7">
    <w:name w:val="WW8Num35z7"/>
    <w:rsid w:val="000331F3"/>
  </w:style>
  <w:style w:type="character" w:customStyle="1" w:styleId="WW8Num35z8">
    <w:name w:val="WW8Num35z8"/>
    <w:rsid w:val="000331F3"/>
  </w:style>
  <w:style w:type="character" w:customStyle="1" w:styleId="WW8Num36z0">
    <w:name w:val="WW8Num36z0"/>
    <w:rsid w:val="000331F3"/>
    <w:rPr>
      <w:rFonts w:ascii="Symbol" w:hAnsi="Symbol" w:cs="Symbol" w:hint="default"/>
    </w:rPr>
  </w:style>
  <w:style w:type="character" w:customStyle="1" w:styleId="WW8Num36z1">
    <w:name w:val="WW8Num36z1"/>
    <w:rsid w:val="000331F3"/>
  </w:style>
  <w:style w:type="character" w:customStyle="1" w:styleId="WW8Num36z2">
    <w:name w:val="WW8Num36z2"/>
    <w:rsid w:val="000331F3"/>
  </w:style>
  <w:style w:type="character" w:customStyle="1" w:styleId="WW8Num36z3">
    <w:name w:val="WW8Num36z3"/>
    <w:rsid w:val="000331F3"/>
  </w:style>
  <w:style w:type="character" w:customStyle="1" w:styleId="WW8Num36z4">
    <w:name w:val="WW8Num36z4"/>
    <w:rsid w:val="000331F3"/>
  </w:style>
  <w:style w:type="character" w:customStyle="1" w:styleId="WW8Num36z5">
    <w:name w:val="WW8Num36z5"/>
    <w:rsid w:val="000331F3"/>
  </w:style>
  <w:style w:type="character" w:customStyle="1" w:styleId="WW8Num36z6">
    <w:name w:val="WW8Num36z6"/>
    <w:rsid w:val="000331F3"/>
  </w:style>
  <w:style w:type="character" w:customStyle="1" w:styleId="WW8Num36z7">
    <w:name w:val="WW8Num36z7"/>
    <w:rsid w:val="000331F3"/>
  </w:style>
  <w:style w:type="character" w:customStyle="1" w:styleId="WW8Num36z8">
    <w:name w:val="WW8Num36z8"/>
    <w:rsid w:val="000331F3"/>
  </w:style>
  <w:style w:type="character" w:customStyle="1" w:styleId="WW8Num37z0">
    <w:name w:val="WW8Num37z0"/>
    <w:rsid w:val="000331F3"/>
    <w:rPr>
      <w:rFonts w:ascii="Symbol" w:hAnsi="Symbol" w:cs="Symbol" w:hint="default"/>
      <w:sz w:val="22"/>
      <w:szCs w:val="22"/>
    </w:rPr>
  </w:style>
  <w:style w:type="character" w:customStyle="1" w:styleId="WW8Num37z1">
    <w:name w:val="WW8Num37z1"/>
    <w:rsid w:val="000331F3"/>
    <w:rPr>
      <w:rFonts w:ascii="Courier New" w:hAnsi="Courier New" w:cs="Courier New" w:hint="default"/>
    </w:rPr>
  </w:style>
  <w:style w:type="character" w:customStyle="1" w:styleId="WW8Num37z2">
    <w:name w:val="WW8Num37z2"/>
    <w:rsid w:val="000331F3"/>
    <w:rPr>
      <w:rFonts w:ascii="Wingdings" w:hAnsi="Wingdings" w:cs="Wingdings" w:hint="default"/>
    </w:rPr>
  </w:style>
  <w:style w:type="character" w:customStyle="1" w:styleId="WW8Num38z0">
    <w:name w:val="WW8Num38z0"/>
    <w:rsid w:val="000331F3"/>
    <w:rPr>
      <w:rFonts w:hint="default"/>
    </w:rPr>
  </w:style>
  <w:style w:type="character" w:customStyle="1" w:styleId="WW8Num38z1">
    <w:name w:val="WW8Num38z1"/>
    <w:rsid w:val="000331F3"/>
  </w:style>
  <w:style w:type="character" w:customStyle="1" w:styleId="WW8Num38z2">
    <w:name w:val="WW8Num38z2"/>
    <w:rsid w:val="000331F3"/>
  </w:style>
  <w:style w:type="character" w:customStyle="1" w:styleId="WW8Num38z3">
    <w:name w:val="WW8Num38z3"/>
    <w:rsid w:val="000331F3"/>
  </w:style>
  <w:style w:type="character" w:customStyle="1" w:styleId="WW8Num38z4">
    <w:name w:val="WW8Num38z4"/>
    <w:rsid w:val="000331F3"/>
  </w:style>
  <w:style w:type="character" w:customStyle="1" w:styleId="WW8Num38z5">
    <w:name w:val="WW8Num38z5"/>
    <w:rsid w:val="000331F3"/>
  </w:style>
  <w:style w:type="character" w:customStyle="1" w:styleId="WW8Num38z6">
    <w:name w:val="WW8Num38z6"/>
    <w:rsid w:val="000331F3"/>
  </w:style>
  <w:style w:type="character" w:customStyle="1" w:styleId="WW8Num38z7">
    <w:name w:val="WW8Num38z7"/>
    <w:rsid w:val="000331F3"/>
  </w:style>
  <w:style w:type="character" w:customStyle="1" w:styleId="WW8Num38z8">
    <w:name w:val="WW8Num38z8"/>
    <w:rsid w:val="000331F3"/>
  </w:style>
  <w:style w:type="character" w:customStyle="1" w:styleId="WW8Num39z0">
    <w:name w:val="WW8Num39z0"/>
    <w:rsid w:val="000331F3"/>
    <w:rPr>
      <w:rFonts w:ascii="Symbol" w:hAnsi="Symbol" w:cs="Symbol" w:hint="default"/>
    </w:rPr>
  </w:style>
  <w:style w:type="character" w:customStyle="1" w:styleId="WW8Num39z1">
    <w:name w:val="WW8Num39z1"/>
    <w:rsid w:val="000331F3"/>
    <w:rPr>
      <w:rFonts w:ascii="Courier New" w:hAnsi="Courier New" w:cs="Courier New" w:hint="default"/>
    </w:rPr>
  </w:style>
  <w:style w:type="character" w:customStyle="1" w:styleId="WW8Num39z2">
    <w:name w:val="WW8Num39z2"/>
    <w:rsid w:val="000331F3"/>
    <w:rPr>
      <w:rFonts w:ascii="Wingdings" w:hAnsi="Wingdings" w:cs="Wingdings" w:hint="default"/>
    </w:rPr>
  </w:style>
  <w:style w:type="character" w:customStyle="1" w:styleId="WW8Num40z0">
    <w:name w:val="WW8Num40z0"/>
    <w:rsid w:val="000331F3"/>
    <w:rPr>
      <w:rFonts w:hint="default"/>
    </w:rPr>
  </w:style>
  <w:style w:type="character" w:customStyle="1" w:styleId="WW8Num40z1">
    <w:name w:val="WW8Num40z1"/>
    <w:rsid w:val="000331F3"/>
    <w:rPr>
      <w:rFonts w:ascii="Courier New" w:hAnsi="Courier New" w:cs="Courier New" w:hint="default"/>
    </w:rPr>
  </w:style>
  <w:style w:type="character" w:customStyle="1" w:styleId="WW8Num40z2">
    <w:name w:val="WW8Num40z2"/>
    <w:rsid w:val="000331F3"/>
    <w:rPr>
      <w:rFonts w:ascii="Wingdings" w:hAnsi="Wingdings" w:cs="Wingdings" w:hint="default"/>
    </w:rPr>
  </w:style>
  <w:style w:type="character" w:customStyle="1" w:styleId="WW8Num40z3">
    <w:name w:val="WW8Num40z3"/>
    <w:rsid w:val="000331F3"/>
    <w:rPr>
      <w:rFonts w:ascii="Symbol" w:hAnsi="Symbol" w:cs="Symbol" w:hint="default"/>
    </w:rPr>
  </w:style>
  <w:style w:type="character" w:customStyle="1" w:styleId="WW8Num41z0">
    <w:name w:val="WW8Num41z0"/>
    <w:rsid w:val="000331F3"/>
    <w:rPr>
      <w:rFonts w:ascii="Wingdings" w:hAnsi="Wingdings" w:cs="Wingdings" w:hint="default"/>
    </w:rPr>
  </w:style>
  <w:style w:type="character" w:customStyle="1" w:styleId="WW8Num41z1">
    <w:name w:val="WW8Num41z1"/>
    <w:rsid w:val="000331F3"/>
    <w:rPr>
      <w:rFonts w:ascii="Courier New" w:hAnsi="Courier New" w:cs="Courier New" w:hint="default"/>
    </w:rPr>
  </w:style>
  <w:style w:type="character" w:customStyle="1" w:styleId="WW8Num41z3">
    <w:name w:val="WW8Num41z3"/>
    <w:rsid w:val="000331F3"/>
    <w:rPr>
      <w:rFonts w:ascii="Symbol" w:hAnsi="Symbol" w:cs="Symbol" w:hint="default"/>
    </w:rPr>
  </w:style>
  <w:style w:type="character" w:customStyle="1" w:styleId="WW8Num42z0">
    <w:name w:val="WW8Num42z0"/>
    <w:rsid w:val="000331F3"/>
    <w:rPr>
      <w:rFonts w:hint="default"/>
    </w:rPr>
  </w:style>
  <w:style w:type="character" w:customStyle="1" w:styleId="WW8Num42z1">
    <w:name w:val="WW8Num42z1"/>
    <w:rsid w:val="000331F3"/>
  </w:style>
  <w:style w:type="character" w:customStyle="1" w:styleId="WW8Num42z2">
    <w:name w:val="WW8Num42z2"/>
    <w:rsid w:val="000331F3"/>
  </w:style>
  <w:style w:type="character" w:customStyle="1" w:styleId="WW8Num42z3">
    <w:name w:val="WW8Num42z3"/>
    <w:rsid w:val="000331F3"/>
  </w:style>
  <w:style w:type="character" w:customStyle="1" w:styleId="WW8Num42z4">
    <w:name w:val="WW8Num42z4"/>
    <w:rsid w:val="000331F3"/>
  </w:style>
  <w:style w:type="character" w:customStyle="1" w:styleId="WW8Num42z5">
    <w:name w:val="WW8Num42z5"/>
    <w:rsid w:val="000331F3"/>
  </w:style>
  <w:style w:type="character" w:customStyle="1" w:styleId="WW8Num42z6">
    <w:name w:val="WW8Num42z6"/>
    <w:rsid w:val="000331F3"/>
  </w:style>
  <w:style w:type="character" w:customStyle="1" w:styleId="WW8Num42z7">
    <w:name w:val="WW8Num42z7"/>
    <w:rsid w:val="000331F3"/>
  </w:style>
  <w:style w:type="character" w:customStyle="1" w:styleId="WW8Num42z8">
    <w:name w:val="WW8Num42z8"/>
    <w:rsid w:val="000331F3"/>
  </w:style>
  <w:style w:type="character" w:customStyle="1" w:styleId="WW8Num43z0">
    <w:name w:val="WW8Num43z0"/>
    <w:rsid w:val="000331F3"/>
    <w:rPr>
      <w:rFonts w:ascii="Symbol" w:hAnsi="Symbol" w:cs="Symbol" w:hint="default"/>
    </w:rPr>
  </w:style>
  <w:style w:type="character" w:customStyle="1" w:styleId="WW8Num43z1">
    <w:name w:val="WW8Num43z1"/>
    <w:rsid w:val="000331F3"/>
    <w:rPr>
      <w:rFonts w:ascii="Courier New" w:hAnsi="Courier New" w:cs="Courier New" w:hint="default"/>
    </w:rPr>
  </w:style>
  <w:style w:type="character" w:customStyle="1" w:styleId="WW8Num43z2">
    <w:name w:val="WW8Num43z2"/>
    <w:rsid w:val="000331F3"/>
    <w:rPr>
      <w:rFonts w:ascii="Wingdings" w:hAnsi="Wingdings" w:cs="Wingdings" w:hint="default"/>
    </w:rPr>
  </w:style>
  <w:style w:type="character" w:customStyle="1" w:styleId="WW8Num44z0">
    <w:name w:val="WW8Num44z0"/>
    <w:rsid w:val="000331F3"/>
    <w:rPr>
      <w:rFonts w:ascii="Courier New" w:hAnsi="Courier New" w:cs="Courier New" w:hint="default"/>
    </w:rPr>
  </w:style>
  <w:style w:type="character" w:customStyle="1" w:styleId="WW8Num44z2">
    <w:name w:val="WW8Num44z2"/>
    <w:rsid w:val="000331F3"/>
    <w:rPr>
      <w:rFonts w:ascii="Wingdings" w:hAnsi="Wingdings" w:cs="Wingdings" w:hint="default"/>
    </w:rPr>
  </w:style>
  <w:style w:type="character" w:customStyle="1" w:styleId="WW8Num44z3">
    <w:name w:val="WW8Num44z3"/>
    <w:rsid w:val="000331F3"/>
    <w:rPr>
      <w:rFonts w:ascii="Symbol" w:hAnsi="Symbol" w:cs="Symbol" w:hint="default"/>
    </w:rPr>
  </w:style>
  <w:style w:type="character" w:customStyle="1" w:styleId="WW8Num45z0">
    <w:name w:val="WW8Num45z0"/>
    <w:rsid w:val="000331F3"/>
    <w:rPr>
      <w:rFonts w:ascii="Symbol" w:hAnsi="Symbol" w:cs="Symbol" w:hint="default"/>
    </w:rPr>
  </w:style>
  <w:style w:type="character" w:customStyle="1" w:styleId="WW8Num45z1">
    <w:name w:val="WW8Num45z1"/>
    <w:rsid w:val="000331F3"/>
    <w:rPr>
      <w:rFonts w:ascii="Courier New" w:hAnsi="Courier New" w:cs="Courier New" w:hint="default"/>
    </w:rPr>
  </w:style>
  <w:style w:type="character" w:customStyle="1" w:styleId="WW8Num45z2">
    <w:name w:val="WW8Num45z2"/>
    <w:rsid w:val="000331F3"/>
    <w:rPr>
      <w:rFonts w:ascii="Wingdings" w:hAnsi="Wingdings" w:cs="Wingdings" w:hint="default"/>
    </w:rPr>
  </w:style>
  <w:style w:type="character" w:customStyle="1" w:styleId="WW8Num46z0">
    <w:name w:val="WW8Num46z0"/>
    <w:rsid w:val="000331F3"/>
    <w:rPr>
      <w:rFonts w:ascii="Courier New" w:hAnsi="Courier New" w:cs="Courier New" w:hint="default"/>
    </w:rPr>
  </w:style>
  <w:style w:type="character" w:customStyle="1" w:styleId="WW8Num46z2">
    <w:name w:val="WW8Num46z2"/>
    <w:rsid w:val="000331F3"/>
    <w:rPr>
      <w:rFonts w:ascii="Wingdings" w:hAnsi="Wingdings" w:cs="Wingdings" w:hint="default"/>
    </w:rPr>
  </w:style>
  <w:style w:type="character" w:customStyle="1" w:styleId="WW8Num46z3">
    <w:name w:val="WW8Num46z3"/>
    <w:rsid w:val="000331F3"/>
    <w:rPr>
      <w:rFonts w:ascii="Symbol" w:hAnsi="Symbol" w:cs="Symbol" w:hint="default"/>
    </w:rPr>
  </w:style>
  <w:style w:type="character" w:customStyle="1" w:styleId="WW8Num47z0">
    <w:name w:val="WW8Num47z0"/>
    <w:rsid w:val="000331F3"/>
    <w:rPr>
      <w:rFonts w:ascii="Wingdings" w:hAnsi="Wingdings" w:cs="Wingdings" w:hint="default"/>
    </w:rPr>
  </w:style>
  <w:style w:type="character" w:customStyle="1" w:styleId="WW8Num47z1">
    <w:name w:val="WW8Num47z1"/>
    <w:rsid w:val="000331F3"/>
    <w:rPr>
      <w:rFonts w:ascii="Courier New" w:hAnsi="Courier New" w:cs="Courier New" w:hint="default"/>
    </w:rPr>
  </w:style>
  <w:style w:type="character" w:customStyle="1" w:styleId="WW8Num47z3">
    <w:name w:val="WW8Num47z3"/>
    <w:rsid w:val="000331F3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0331F3"/>
  </w:style>
  <w:style w:type="character" w:customStyle="1" w:styleId="Titolo6Carattere">
    <w:name w:val="Titolo 6 Carattere"/>
    <w:rsid w:val="000331F3"/>
    <w:rPr>
      <w:rFonts w:ascii="Calibri" w:hAnsi="Calibri" w:cs="Calibri"/>
      <w:b/>
      <w:bCs/>
      <w:sz w:val="22"/>
      <w:szCs w:val="22"/>
    </w:rPr>
  </w:style>
  <w:style w:type="character" w:customStyle="1" w:styleId="IntestazioneCarattere">
    <w:name w:val="Intestazione Carattere"/>
    <w:rsid w:val="000331F3"/>
    <w:rPr>
      <w:rFonts w:ascii="Verdana" w:hAnsi="Verdana" w:cs="Verdana"/>
    </w:rPr>
  </w:style>
  <w:style w:type="character" w:customStyle="1" w:styleId="PidipaginaCarattere">
    <w:name w:val="Piè di pagina Carattere"/>
    <w:rsid w:val="000331F3"/>
    <w:rPr>
      <w:rFonts w:ascii="Verdana" w:hAnsi="Verdana" w:cs="Verdana"/>
    </w:rPr>
  </w:style>
  <w:style w:type="character" w:styleId="Collegamentoipertestuale">
    <w:name w:val="Hyperlink"/>
    <w:rsid w:val="000331F3"/>
    <w:rPr>
      <w:color w:val="0000FF"/>
      <w:u w:val="single"/>
    </w:rPr>
  </w:style>
  <w:style w:type="character" w:customStyle="1" w:styleId="CorpodeltestoCarattere">
    <w:name w:val="Corpo del testo Carattere"/>
    <w:rsid w:val="000331F3"/>
    <w:rPr>
      <w:sz w:val="28"/>
    </w:rPr>
  </w:style>
  <w:style w:type="character" w:styleId="Enfasigrassetto">
    <w:name w:val="Strong"/>
    <w:qFormat/>
    <w:rsid w:val="000331F3"/>
    <w:rPr>
      <w:b/>
      <w:bCs/>
    </w:rPr>
  </w:style>
  <w:style w:type="character" w:customStyle="1" w:styleId="SottotitoloCarattere">
    <w:name w:val="Sottotitolo Carattere"/>
    <w:rsid w:val="000331F3"/>
    <w:rPr>
      <w:rFonts w:ascii="Cambria" w:eastAsia="Times New Roman" w:hAnsi="Cambria" w:cs="Times New Roman"/>
      <w:sz w:val="24"/>
      <w:szCs w:val="24"/>
    </w:rPr>
  </w:style>
  <w:style w:type="character" w:customStyle="1" w:styleId="Corpodeltesto2Carattere">
    <w:name w:val="Corpo del testo 2 Carattere"/>
    <w:rsid w:val="000331F3"/>
    <w:rPr>
      <w:rFonts w:ascii="Verdana" w:hAnsi="Verdana" w:cs="Verdana"/>
    </w:rPr>
  </w:style>
  <w:style w:type="character" w:customStyle="1" w:styleId="RientrocorpodeltestoCarattere">
    <w:name w:val="Rientro corpo del testo Carattere"/>
    <w:rsid w:val="000331F3"/>
    <w:rPr>
      <w:rFonts w:ascii="Verdana" w:hAnsi="Verdana" w:cs="Verdana"/>
    </w:rPr>
  </w:style>
  <w:style w:type="character" w:styleId="Numeropagina">
    <w:name w:val="page number"/>
    <w:basedOn w:val="Carpredefinitoparagrafo1"/>
    <w:rsid w:val="000331F3"/>
  </w:style>
  <w:style w:type="character" w:customStyle="1" w:styleId="Rientrocorpodeltesto2Carattere">
    <w:name w:val="Rientro corpo del testo 2 Carattere"/>
    <w:rsid w:val="000331F3"/>
    <w:rPr>
      <w:rFonts w:ascii="Verdana" w:hAnsi="Verdana" w:cs="Verdana"/>
    </w:rPr>
  </w:style>
  <w:style w:type="character" w:customStyle="1" w:styleId="fs32">
    <w:name w:val="fs32"/>
    <w:basedOn w:val="Carpredefinitoparagrafo1"/>
    <w:rsid w:val="000331F3"/>
  </w:style>
  <w:style w:type="character" w:customStyle="1" w:styleId="fs24">
    <w:name w:val="fs24"/>
    <w:basedOn w:val="Carpredefinitoparagrafo1"/>
    <w:rsid w:val="000331F3"/>
  </w:style>
  <w:style w:type="character" w:customStyle="1" w:styleId="WW-CollegamentoInternet">
    <w:name w:val="WW-Collegamento Internet"/>
    <w:rsid w:val="000331F3"/>
    <w:rPr>
      <w:color w:val="000080"/>
      <w:u w:val="single"/>
    </w:rPr>
  </w:style>
  <w:style w:type="character" w:styleId="Enfasicorsivo">
    <w:name w:val="Emphasis"/>
    <w:qFormat/>
    <w:rsid w:val="000331F3"/>
    <w:rPr>
      <w:i/>
      <w:iCs/>
    </w:rPr>
  </w:style>
  <w:style w:type="character" w:customStyle="1" w:styleId="TestonotadichiusuraCarattere">
    <w:name w:val="Testo nota di chiusura Carattere"/>
    <w:rsid w:val="000331F3"/>
    <w:rPr>
      <w:rFonts w:ascii="Verdana" w:hAnsi="Verdana" w:cs="Verdana"/>
    </w:rPr>
  </w:style>
  <w:style w:type="character" w:customStyle="1" w:styleId="Caratterinotadichiusura">
    <w:name w:val="Caratteri nota di chiusura"/>
    <w:rsid w:val="000331F3"/>
    <w:rPr>
      <w:vertAlign w:val="superscript"/>
    </w:rPr>
  </w:style>
  <w:style w:type="character" w:customStyle="1" w:styleId="Nessuno">
    <w:name w:val="Nessuno"/>
    <w:rsid w:val="000331F3"/>
    <w:rPr>
      <w:lang w:val="it-IT"/>
    </w:rPr>
  </w:style>
  <w:style w:type="character" w:customStyle="1" w:styleId="Titolo2Carattere">
    <w:name w:val="Titolo 2 Carattere"/>
    <w:rsid w:val="000331F3"/>
    <w:rPr>
      <w:rFonts w:ascii="Arial" w:hAnsi="Arial" w:cs="Arial"/>
      <w:b/>
      <w:bCs/>
      <w:i/>
      <w:iCs/>
      <w:sz w:val="28"/>
      <w:szCs w:val="28"/>
    </w:rPr>
  </w:style>
  <w:style w:type="paragraph" w:customStyle="1" w:styleId="Titolo10">
    <w:name w:val="Titolo1"/>
    <w:basedOn w:val="Normale"/>
    <w:next w:val="Corpotesto"/>
    <w:rsid w:val="000331F3"/>
    <w:pPr>
      <w:jc w:val="center"/>
    </w:pPr>
    <w:rPr>
      <w:rFonts w:ascii="Arial" w:hAnsi="Arial" w:cs="Arial"/>
      <w:sz w:val="36"/>
    </w:rPr>
  </w:style>
  <w:style w:type="paragraph" w:customStyle="1" w:styleId="Corpotesto">
    <w:name w:val="Corpo testo"/>
    <w:basedOn w:val="Normale"/>
    <w:rsid w:val="000331F3"/>
    <w:pPr>
      <w:jc w:val="both"/>
    </w:pPr>
    <w:rPr>
      <w:rFonts w:ascii="Times New Roman" w:hAnsi="Times New Roman" w:cs="Times New Roman"/>
      <w:sz w:val="28"/>
    </w:rPr>
  </w:style>
  <w:style w:type="paragraph" w:styleId="Elenco">
    <w:name w:val="List"/>
    <w:basedOn w:val="Normale"/>
    <w:rsid w:val="000331F3"/>
    <w:pPr>
      <w:ind w:left="283" w:hanging="283"/>
    </w:pPr>
  </w:style>
  <w:style w:type="paragraph" w:styleId="Didascalia">
    <w:name w:val="caption"/>
    <w:basedOn w:val="Normale"/>
    <w:qFormat/>
    <w:rsid w:val="000331F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0331F3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rsid w:val="000331F3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0331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331F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0331F3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0331F3"/>
    <w:rPr>
      <w:rFonts w:ascii="Times New Roman" w:hAnsi="Times New Roman" w:cs="Times New Roman"/>
      <w:sz w:val="24"/>
    </w:rPr>
  </w:style>
  <w:style w:type="paragraph" w:customStyle="1" w:styleId="Puntoelenco1">
    <w:name w:val="Punto elenco1"/>
    <w:basedOn w:val="Normale"/>
    <w:rsid w:val="000331F3"/>
    <w:pPr>
      <w:numPr>
        <w:numId w:val="2"/>
      </w:numPr>
    </w:pPr>
  </w:style>
  <w:style w:type="paragraph" w:customStyle="1" w:styleId="Primorientrocorpodeltesto1">
    <w:name w:val="Primo rientro corpo del testo1"/>
    <w:basedOn w:val="Corpotesto"/>
    <w:rsid w:val="000331F3"/>
    <w:pPr>
      <w:spacing w:after="120"/>
      <w:ind w:firstLine="210"/>
      <w:jc w:val="left"/>
    </w:pPr>
    <w:rPr>
      <w:rFonts w:ascii="Verdana" w:hAnsi="Verdana" w:cs="Verdana"/>
      <w:sz w:val="20"/>
    </w:rPr>
  </w:style>
  <w:style w:type="paragraph" w:styleId="Sottotitolo">
    <w:name w:val="Subtitle"/>
    <w:basedOn w:val="Normale"/>
    <w:next w:val="Normale"/>
    <w:qFormat/>
    <w:rsid w:val="000331F3"/>
    <w:pPr>
      <w:spacing w:after="60"/>
      <w:jc w:val="center"/>
    </w:pPr>
    <w:rPr>
      <w:rFonts w:ascii="Cambria" w:hAnsi="Cambria" w:cs="Cambria"/>
      <w:sz w:val="24"/>
      <w:szCs w:val="24"/>
    </w:rPr>
  </w:style>
  <w:style w:type="paragraph" w:customStyle="1" w:styleId="Corpodeltesto22">
    <w:name w:val="Corpo del testo 22"/>
    <w:basedOn w:val="Normale"/>
    <w:rsid w:val="000331F3"/>
    <w:pPr>
      <w:spacing w:after="120" w:line="480" w:lineRule="auto"/>
    </w:pPr>
  </w:style>
  <w:style w:type="paragraph" w:styleId="Rientrocorpodeltesto">
    <w:name w:val="Body Text Indent"/>
    <w:basedOn w:val="Normale"/>
    <w:rsid w:val="000331F3"/>
    <w:pPr>
      <w:spacing w:after="120"/>
      <w:ind w:left="283"/>
    </w:pPr>
  </w:style>
  <w:style w:type="paragraph" w:styleId="Paragrafoelenco">
    <w:name w:val="List Paragraph"/>
    <w:basedOn w:val="Normale"/>
    <w:qFormat/>
    <w:rsid w:val="000331F3"/>
    <w:pPr>
      <w:ind w:left="708"/>
    </w:pPr>
  </w:style>
  <w:style w:type="paragraph" w:customStyle="1" w:styleId="CorpoTesto0">
    <w:name w:val="Corpo Testo"/>
    <w:basedOn w:val="Normale"/>
    <w:rsid w:val="000331F3"/>
    <w:pPr>
      <w:widowControl w:val="0"/>
      <w:tabs>
        <w:tab w:val="left" w:pos="454"/>
        <w:tab w:val="left" w:pos="737"/>
      </w:tabs>
      <w:overflowPunct w:val="0"/>
      <w:autoSpaceDE w:val="0"/>
      <w:spacing w:line="360" w:lineRule="exact"/>
      <w:jc w:val="both"/>
      <w:textAlignment w:val="baseline"/>
    </w:pPr>
    <w:rPr>
      <w:rFonts w:ascii="Times New Roman" w:hAnsi="Times New Roman" w:cs="Times New Roman"/>
      <w:sz w:val="24"/>
    </w:rPr>
  </w:style>
  <w:style w:type="paragraph" w:customStyle="1" w:styleId="Corpodeltesto21">
    <w:name w:val="Corpo del testo 21"/>
    <w:basedOn w:val="Normale"/>
    <w:rsid w:val="000331F3"/>
    <w:pPr>
      <w:widowControl w:val="0"/>
      <w:overflowPunct w:val="0"/>
      <w:autoSpaceDE w:val="0"/>
      <w:jc w:val="center"/>
      <w:textAlignment w:val="baseline"/>
    </w:pPr>
    <w:rPr>
      <w:rFonts w:ascii="Courier New" w:hAnsi="Courier New" w:cs="Courier New"/>
      <w:b/>
      <w:sz w:val="24"/>
    </w:rPr>
  </w:style>
  <w:style w:type="paragraph" w:customStyle="1" w:styleId="Normale0">
    <w:name w:val="[Normale]"/>
    <w:rsid w:val="000331F3"/>
    <w:pPr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0331F3"/>
    <w:pPr>
      <w:spacing w:after="120" w:line="480" w:lineRule="auto"/>
      <w:ind w:left="283"/>
    </w:pPr>
  </w:style>
  <w:style w:type="paragraph" w:customStyle="1" w:styleId="Standard">
    <w:name w:val="Standard"/>
    <w:rsid w:val="000331F3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rsid w:val="000331F3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rpodeltesto210">
    <w:name w:val="Corpo del testo 21"/>
    <w:basedOn w:val="Normale"/>
    <w:rsid w:val="000331F3"/>
    <w:pPr>
      <w:widowControl w:val="0"/>
      <w:overflowPunct w:val="0"/>
      <w:autoSpaceDE w:val="0"/>
      <w:jc w:val="center"/>
      <w:textAlignment w:val="baseline"/>
    </w:pPr>
    <w:rPr>
      <w:rFonts w:ascii="Courier New" w:hAnsi="Courier New" w:cs="Courier New"/>
      <w:b/>
      <w:sz w:val="24"/>
    </w:rPr>
  </w:style>
  <w:style w:type="paragraph" w:customStyle="1" w:styleId="Blockquote">
    <w:name w:val="Blockquote"/>
    <w:basedOn w:val="Normale"/>
    <w:rsid w:val="000331F3"/>
    <w:pPr>
      <w:widowControl w:val="0"/>
      <w:overflowPunct w:val="0"/>
      <w:autoSpaceDE w:val="0"/>
      <w:spacing w:before="100" w:after="100"/>
      <w:ind w:left="360" w:right="36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e"/>
    <w:rsid w:val="000331F3"/>
    <w:pPr>
      <w:widowControl w:val="0"/>
    </w:pPr>
    <w:rPr>
      <w:rFonts w:ascii="Times New Roman" w:hAnsi="Times New Roman" w:cs="Times New Roman"/>
      <w:sz w:val="24"/>
      <w:szCs w:val="24"/>
    </w:rPr>
  </w:style>
  <w:style w:type="paragraph" w:styleId="Testonotadichiusura">
    <w:name w:val="endnote text"/>
    <w:basedOn w:val="Normale"/>
    <w:rsid w:val="000331F3"/>
  </w:style>
  <w:style w:type="paragraph" w:styleId="NormaleWeb">
    <w:name w:val="Normal (Web)"/>
    <w:basedOn w:val="Normale"/>
    <w:rsid w:val="000331F3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estern">
    <w:name w:val="western"/>
    <w:basedOn w:val="Normale"/>
    <w:rsid w:val="000331F3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Corpo">
    <w:name w:val="Corpo"/>
    <w:rsid w:val="000331F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 Neue" w:eastAsia="Arial Unicode MS" w:hAnsi="Helvetica Neue" w:cs="Arial Unicode MS"/>
      <w:color w:val="000000"/>
      <w:sz w:val="22"/>
      <w:szCs w:val="22"/>
      <w:bdr w:val="none" w:sz="0" w:space="0" w:color="000000"/>
      <w:lang w:eastAsia="zh-CN"/>
    </w:rPr>
  </w:style>
  <w:style w:type="paragraph" w:customStyle="1" w:styleId="c2">
    <w:name w:val="c2"/>
    <w:basedOn w:val="Normale"/>
    <w:rsid w:val="000331F3"/>
    <w:pPr>
      <w:widowControl w:val="0"/>
      <w:spacing w:line="240" w:lineRule="atLeast"/>
      <w:jc w:val="center"/>
    </w:pPr>
    <w:rPr>
      <w:rFonts w:ascii="Times New Roman" w:hAnsi="Times New Roman" w:cs="Times New Roman"/>
      <w:sz w:val="24"/>
    </w:rPr>
  </w:style>
  <w:style w:type="paragraph" w:customStyle="1" w:styleId="Style7">
    <w:name w:val="Style7"/>
    <w:basedOn w:val="Normale"/>
    <w:rsid w:val="000331F3"/>
    <w:pPr>
      <w:widowControl w:val="0"/>
      <w:autoSpaceDE w:val="0"/>
      <w:spacing w:line="29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331F3"/>
    <w:pPr>
      <w:widowControl w:val="0"/>
      <w:autoSpaceDE w:val="0"/>
      <w:ind w:left="56"/>
    </w:pPr>
    <w:rPr>
      <w:rFonts w:ascii="Trebuchet MS" w:eastAsia="Trebuchet MS" w:hAnsi="Trebuchet MS" w:cs="Trebuchet MS"/>
      <w:sz w:val="22"/>
      <w:szCs w:val="22"/>
    </w:rPr>
  </w:style>
  <w:style w:type="paragraph" w:customStyle="1" w:styleId="Contenutotabella">
    <w:name w:val="Contenuto tabella"/>
    <w:basedOn w:val="Normale"/>
    <w:rsid w:val="000331F3"/>
    <w:pPr>
      <w:widowControl w:val="0"/>
      <w:suppressLineNumbers/>
    </w:pPr>
  </w:style>
  <w:style w:type="paragraph" w:customStyle="1" w:styleId="Titolotabella">
    <w:name w:val="Titolo tabella"/>
    <w:basedOn w:val="Contenutotabella"/>
    <w:rsid w:val="000331F3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35EC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Maria Ivana</dc:creator>
  <cp:lastModifiedBy>InsegnanteW30</cp:lastModifiedBy>
  <cp:revision>2</cp:revision>
  <cp:lastPrinted>1995-11-21T15:41:00Z</cp:lastPrinted>
  <dcterms:created xsi:type="dcterms:W3CDTF">2024-12-19T10:18:00Z</dcterms:created>
  <dcterms:modified xsi:type="dcterms:W3CDTF">2024-12-19T10:18:00Z</dcterms:modified>
</cp:coreProperties>
</file>