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b/>
          <w:sz w:val="22"/>
          <w:szCs w:val="22"/>
        </w:rPr>
        <w:t xml:space="preserve">Allegato 1 - Istanza di partecipazione alla selezione per </w:t>
      </w:r>
      <w:r w:rsidR="00153F40">
        <w:rPr>
          <w:rFonts w:ascii="Arial" w:hAnsi="Arial" w:cs="Arial"/>
          <w:b/>
          <w:sz w:val="22"/>
          <w:szCs w:val="22"/>
        </w:rPr>
        <w:t xml:space="preserve">il reclutamento di personale </w:t>
      </w:r>
      <w:r w:rsidR="00780909">
        <w:rPr>
          <w:rFonts w:ascii="Arial" w:hAnsi="Arial" w:cs="Arial"/>
          <w:b/>
          <w:sz w:val="22"/>
          <w:szCs w:val="22"/>
        </w:rPr>
        <w:t xml:space="preserve">ESPERTO/TUTOR </w:t>
      </w:r>
      <w:r w:rsidR="00153F40">
        <w:rPr>
          <w:rFonts w:ascii="Arial" w:hAnsi="Arial" w:cs="Arial"/>
          <w:b/>
          <w:sz w:val="22"/>
          <w:szCs w:val="22"/>
        </w:rPr>
        <w:t xml:space="preserve"> </w:t>
      </w:r>
      <w:r w:rsidR="00854EA9">
        <w:rPr>
          <w:rFonts w:ascii="Arial" w:hAnsi="Arial" w:cs="Arial"/>
          <w:b/>
          <w:sz w:val="22"/>
          <w:szCs w:val="22"/>
        </w:rPr>
        <w:t xml:space="preserve">Progetto </w:t>
      </w:r>
      <w:r w:rsidR="00780909">
        <w:rPr>
          <w:rFonts w:ascii="Arial" w:hAnsi="Arial" w:cs="Arial"/>
          <w:b/>
          <w:sz w:val="22"/>
          <w:szCs w:val="22"/>
        </w:rPr>
        <w:t xml:space="preserve">Barsanti digitale </w:t>
      </w:r>
      <w:r w:rsidR="00371475">
        <w:rPr>
          <w:rFonts w:ascii="Arial" w:hAnsi="Arial" w:cs="Arial"/>
          <w:b/>
          <w:sz w:val="22"/>
          <w:szCs w:val="22"/>
        </w:rPr>
        <w:t>- PNRR</w:t>
      </w:r>
    </w:p>
    <w:p w:rsidR="006726BF" w:rsidRPr="00D41354" w:rsidRDefault="006726BF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FE5300" w:rsidP="008824A3">
      <w:pPr>
        <w:ind w:left="4956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Alla Dirigente Scolastica</w:t>
      </w:r>
    </w:p>
    <w:p w:rsidR="004A4B27" w:rsidRPr="00D41354" w:rsidRDefault="0080365D" w:rsidP="008824A3">
      <w:pPr>
        <w:ind w:left="4956" w:firstLine="708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Prof.ssa Addolorata Langella</w:t>
      </w:r>
    </w:p>
    <w:p w:rsidR="008824A3" w:rsidRPr="00D41354" w:rsidRDefault="008824A3" w:rsidP="008824A3">
      <w:pPr>
        <w:ind w:left="4956" w:firstLine="708"/>
        <w:jc w:val="right"/>
        <w:rPr>
          <w:rFonts w:ascii="Arial" w:hAnsi="Arial" w:cs="Arial"/>
          <w:b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8824A3" w:rsidRPr="00D41354" w:rsidRDefault="008824A3" w:rsidP="004A4B27">
      <w:pPr>
        <w:spacing w:line="360" w:lineRule="auto"/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spacing w:line="360" w:lineRule="auto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Il sottoscritto ______</w:t>
      </w:r>
      <w:r w:rsidR="0080365D">
        <w:rPr>
          <w:rFonts w:ascii="Arial" w:hAnsi="Arial" w:cs="Arial"/>
          <w:sz w:val="22"/>
          <w:szCs w:val="22"/>
        </w:rPr>
        <w:t>____</w:t>
      </w:r>
      <w:r w:rsidRPr="00D41354">
        <w:rPr>
          <w:rFonts w:ascii="Arial" w:hAnsi="Arial" w:cs="Arial"/>
          <w:sz w:val="22"/>
          <w:szCs w:val="22"/>
        </w:rPr>
        <w:t>_________________________________</w:t>
      </w:r>
      <w:r w:rsidR="008824A3" w:rsidRPr="00D41354">
        <w:rPr>
          <w:rFonts w:ascii="Arial" w:hAnsi="Arial" w:cs="Arial"/>
          <w:sz w:val="22"/>
          <w:szCs w:val="22"/>
        </w:rPr>
        <w:t>_________</w:t>
      </w:r>
      <w:r w:rsidRPr="00D41354">
        <w:rPr>
          <w:rFonts w:ascii="Arial" w:hAnsi="Arial" w:cs="Arial"/>
          <w:sz w:val="22"/>
          <w:szCs w:val="22"/>
        </w:rPr>
        <w:t>________________</w:t>
      </w:r>
    </w:p>
    <w:p w:rsidR="004A4B27" w:rsidRPr="00D41354" w:rsidRDefault="008824A3" w:rsidP="004A4B27">
      <w:pPr>
        <w:spacing w:line="360" w:lineRule="auto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Codice Fiscale ____</w:t>
      </w:r>
      <w:r w:rsidR="004A4B27" w:rsidRPr="00D41354">
        <w:rPr>
          <w:rFonts w:ascii="Arial" w:hAnsi="Arial" w:cs="Arial"/>
          <w:sz w:val="22"/>
          <w:szCs w:val="22"/>
        </w:rPr>
        <w:t>_____________________________ nato a _____</w:t>
      </w:r>
      <w:r w:rsidR="0080365D">
        <w:rPr>
          <w:rFonts w:ascii="Arial" w:hAnsi="Arial" w:cs="Arial"/>
          <w:sz w:val="22"/>
          <w:szCs w:val="22"/>
        </w:rPr>
        <w:t>___</w:t>
      </w:r>
      <w:r w:rsidR="004A4B27" w:rsidRPr="00D41354">
        <w:rPr>
          <w:rFonts w:ascii="Arial" w:hAnsi="Arial" w:cs="Arial"/>
          <w:sz w:val="22"/>
          <w:szCs w:val="22"/>
        </w:rPr>
        <w:t>___________________</w:t>
      </w:r>
    </w:p>
    <w:p w:rsidR="004A4B27" w:rsidRPr="00D41354" w:rsidRDefault="008824A3" w:rsidP="004A4B27">
      <w:pPr>
        <w:spacing w:line="360" w:lineRule="auto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il _____</w:t>
      </w:r>
      <w:r w:rsidR="004A4B27" w:rsidRPr="00D41354">
        <w:rPr>
          <w:rFonts w:ascii="Arial" w:hAnsi="Arial" w:cs="Arial"/>
          <w:sz w:val="22"/>
          <w:szCs w:val="22"/>
        </w:rPr>
        <w:t xml:space="preserve">__________ </w:t>
      </w:r>
      <w:r w:rsidRPr="00D41354">
        <w:rPr>
          <w:rFonts w:ascii="Arial" w:hAnsi="Arial" w:cs="Arial"/>
          <w:sz w:val="22"/>
          <w:szCs w:val="22"/>
        </w:rPr>
        <w:t>Residente a _______________</w:t>
      </w:r>
      <w:r w:rsidR="004A4B27" w:rsidRPr="00D41354">
        <w:rPr>
          <w:rFonts w:ascii="Arial" w:hAnsi="Arial" w:cs="Arial"/>
          <w:sz w:val="22"/>
          <w:szCs w:val="22"/>
        </w:rPr>
        <w:t>________ in Via _____</w:t>
      </w:r>
      <w:r w:rsidR="0080365D">
        <w:rPr>
          <w:rFonts w:ascii="Arial" w:hAnsi="Arial" w:cs="Arial"/>
          <w:sz w:val="22"/>
          <w:szCs w:val="22"/>
        </w:rPr>
        <w:t>____</w:t>
      </w:r>
      <w:r w:rsidR="004A4B27" w:rsidRPr="00D41354">
        <w:rPr>
          <w:rFonts w:ascii="Arial" w:hAnsi="Arial" w:cs="Arial"/>
          <w:sz w:val="22"/>
          <w:szCs w:val="22"/>
        </w:rPr>
        <w:t>____</w:t>
      </w:r>
      <w:r w:rsidRPr="00D41354">
        <w:rPr>
          <w:rFonts w:ascii="Arial" w:hAnsi="Arial" w:cs="Arial"/>
          <w:sz w:val="22"/>
          <w:szCs w:val="22"/>
        </w:rPr>
        <w:t>__</w:t>
      </w:r>
      <w:r w:rsidR="004A4B27" w:rsidRPr="00D41354">
        <w:rPr>
          <w:rFonts w:ascii="Arial" w:hAnsi="Arial" w:cs="Arial"/>
          <w:sz w:val="22"/>
          <w:szCs w:val="22"/>
        </w:rPr>
        <w:t>________</w:t>
      </w:r>
    </w:p>
    <w:p w:rsidR="004A4B27" w:rsidRPr="00D41354" w:rsidRDefault="008824A3" w:rsidP="004A4B27">
      <w:pPr>
        <w:spacing w:line="360" w:lineRule="auto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tel. _________________, cell. __________</w:t>
      </w:r>
      <w:r w:rsidR="004A4B27" w:rsidRPr="00D41354">
        <w:rPr>
          <w:rFonts w:ascii="Arial" w:hAnsi="Arial" w:cs="Arial"/>
          <w:sz w:val="22"/>
          <w:szCs w:val="22"/>
        </w:rPr>
        <w:t>_______, email___________</w:t>
      </w:r>
      <w:r w:rsidR="0080365D">
        <w:rPr>
          <w:rFonts w:ascii="Arial" w:hAnsi="Arial" w:cs="Arial"/>
          <w:sz w:val="22"/>
          <w:szCs w:val="22"/>
        </w:rPr>
        <w:t>____</w:t>
      </w:r>
      <w:r w:rsidR="004A4B27" w:rsidRPr="00D41354">
        <w:rPr>
          <w:rFonts w:ascii="Arial" w:hAnsi="Arial" w:cs="Arial"/>
          <w:sz w:val="22"/>
          <w:szCs w:val="22"/>
        </w:rPr>
        <w:t>________________,</w:t>
      </w:r>
    </w:p>
    <w:p w:rsidR="008824A3" w:rsidRPr="00D41354" w:rsidRDefault="005A719E" w:rsidP="004A4B2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servizio </w:t>
      </w:r>
      <w:r w:rsidR="008824A3" w:rsidRPr="00D41354">
        <w:rPr>
          <w:rFonts w:ascii="Arial" w:hAnsi="Arial" w:cs="Arial"/>
          <w:sz w:val="22"/>
          <w:szCs w:val="22"/>
        </w:rPr>
        <w:t xml:space="preserve">in </w:t>
      </w:r>
      <w:r w:rsidR="00F27C2E">
        <w:rPr>
          <w:rFonts w:ascii="Arial" w:hAnsi="Arial" w:cs="Arial"/>
          <w:sz w:val="22"/>
          <w:szCs w:val="22"/>
        </w:rPr>
        <w:t>questo Istituto nell’a.s. 202</w:t>
      </w:r>
      <w:r w:rsidR="00EB1DDC">
        <w:rPr>
          <w:rFonts w:ascii="Arial" w:hAnsi="Arial" w:cs="Arial"/>
          <w:sz w:val="22"/>
          <w:szCs w:val="22"/>
        </w:rPr>
        <w:t>3</w:t>
      </w:r>
      <w:r w:rsidR="006726BF" w:rsidRPr="00D41354">
        <w:rPr>
          <w:rFonts w:ascii="Arial" w:hAnsi="Arial" w:cs="Arial"/>
          <w:sz w:val="22"/>
          <w:szCs w:val="22"/>
        </w:rPr>
        <w:t>/</w:t>
      </w:r>
      <w:r w:rsidR="00F27C2E">
        <w:rPr>
          <w:rFonts w:ascii="Arial" w:hAnsi="Arial" w:cs="Arial"/>
          <w:sz w:val="22"/>
          <w:szCs w:val="22"/>
        </w:rPr>
        <w:t>202</w:t>
      </w:r>
      <w:r w:rsidR="00EB1DDC">
        <w:rPr>
          <w:rFonts w:ascii="Arial" w:hAnsi="Arial" w:cs="Arial"/>
          <w:sz w:val="22"/>
          <w:szCs w:val="22"/>
        </w:rPr>
        <w:t>4</w:t>
      </w:r>
    </w:p>
    <w:p w:rsidR="006726BF" w:rsidRPr="00A555A3" w:rsidRDefault="006726BF" w:rsidP="004A4B27">
      <w:pPr>
        <w:spacing w:line="360" w:lineRule="auto"/>
        <w:rPr>
          <w:rFonts w:ascii="Arial" w:hAnsi="Arial" w:cs="Arial"/>
          <w:sz w:val="14"/>
          <w:szCs w:val="14"/>
        </w:rPr>
      </w:pPr>
    </w:p>
    <w:p w:rsidR="004A4B27" w:rsidRPr="00153F40" w:rsidRDefault="004A4B27" w:rsidP="00153F4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153F40" w:rsidRDefault="00153F40" w:rsidP="00153F40">
      <w:pPr>
        <w:jc w:val="center"/>
        <w:rPr>
          <w:rFonts w:ascii="Times New Roman" w:hAnsi="Times New Roman"/>
          <w:sz w:val="24"/>
          <w:szCs w:val="24"/>
        </w:rPr>
      </w:pPr>
      <w:r w:rsidRPr="00C94D55">
        <w:rPr>
          <w:rFonts w:ascii="Times New Roman" w:hAnsi="Times New Roman"/>
          <w:sz w:val="24"/>
          <w:szCs w:val="24"/>
        </w:rPr>
        <w:t>C H I E D E</w:t>
      </w:r>
    </w:p>
    <w:p w:rsidR="00153F40" w:rsidRPr="00C94D55" w:rsidRDefault="00153F40" w:rsidP="00153F40">
      <w:pPr>
        <w:jc w:val="center"/>
        <w:rPr>
          <w:rFonts w:ascii="Times New Roman" w:hAnsi="Times New Roman"/>
          <w:sz w:val="24"/>
          <w:szCs w:val="24"/>
        </w:rPr>
      </w:pPr>
    </w:p>
    <w:p w:rsidR="00153F40" w:rsidRDefault="00153F40" w:rsidP="00153F40">
      <w:pPr>
        <w:jc w:val="both"/>
        <w:rPr>
          <w:rFonts w:ascii="Times New Roman" w:hAnsi="Times New Roman"/>
          <w:sz w:val="24"/>
          <w:szCs w:val="24"/>
        </w:rPr>
      </w:pPr>
      <w:r w:rsidRPr="00C94D55">
        <w:rPr>
          <w:rFonts w:ascii="Times New Roman" w:hAnsi="Times New Roman"/>
          <w:sz w:val="24"/>
          <w:szCs w:val="24"/>
        </w:rPr>
        <w:t>L’ammissione in qualità di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4D55">
        <w:rPr>
          <w:rFonts w:ascii="Times New Roman" w:hAnsi="Times New Roman"/>
          <w:sz w:val="24"/>
          <w:szCs w:val="24"/>
        </w:rPr>
        <w:t xml:space="preserve"> </w:t>
      </w:r>
      <w:r w:rsidR="00780909">
        <w:rPr>
          <w:rFonts w:ascii="Times New Roman" w:hAnsi="Times New Roman"/>
          <w:sz w:val="24"/>
          <w:szCs w:val="24"/>
        </w:rPr>
        <w:t xml:space="preserve">ESPERTO/TUTOR </w:t>
      </w:r>
      <w:r w:rsidR="003714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per la realizzazione del suddetto progetto. </w:t>
      </w:r>
      <w:r w:rsidRPr="00C94D55">
        <w:rPr>
          <w:rFonts w:ascii="Times New Roman" w:hAnsi="Times New Roman"/>
          <w:sz w:val="24"/>
          <w:szCs w:val="24"/>
        </w:rPr>
        <w:t xml:space="preserve">In caso di nomina ad espletare l’incarico, il sottoscritto assume formale impegno </w:t>
      </w:r>
      <w:r w:rsidR="00EB162D">
        <w:rPr>
          <w:rFonts w:ascii="Times New Roman" w:hAnsi="Times New Roman"/>
          <w:sz w:val="24"/>
          <w:szCs w:val="24"/>
        </w:rPr>
        <w:t xml:space="preserve">ad </w:t>
      </w:r>
      <w:r>
        <w:rPr>
          <w:rFonts w:ascii="Times New Roman" w:hAnsi="Times New Roman"/>
          <w:sz w:val="24"/>
          <w:szCs w:val="24"/>
        </w:rPr>
        <w:t>espletare</w:t>
      </w:r>
      <w:r w:rsidR="00854EA9">
        <w:rPr>
          <w:rFonts w:ascii="Times New Roman" w:hAnsi="Times New Roman"/>
          <w:sz w:val="24"/>
          <w:szCs w:val="24"/>
        </w:rPr>
        <w:t xml:space="preserve"> le funzioni relative al bando.</w:t>
      </w:r>
    </w:p>
    <w:p w:rsidR="00153F40" w:rsidRDefault="00153F40" w:rsidP="00153F40">
      <w:pPr>
        <w:jc w:val="both"/>
        <w:rPr>
          <w:rFonts w:ascii="Times New Roman" w:hAnsi="Times New Roman"/>
          <w:sz w:val="24"/>
          <w:szCs w:val="24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Il sottoscritto allega alla presente:</w:t>
      </w:r>
    </w:p>
    <w:p w:rsidR="004A4B27" w:rsidRPr="00D41354" w:rsidRDefault="004A4B27" w:rsidP="004A4B27">
      <w:pPr>
        <w:pStyle w:val="Paragrafoelenco"/>
        <w:numPr>
          <w:ilvl w:val="0"/>
          <w:numId w:val="44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curriculum vitae in formato Europeo</w:t>
      </w:r>
    </w:p>
    <w:p w:rsidR="004A4B27" w:rsidRPr="00D41354" w:rsidRDefault="004A4B27" w:rsidP="004A4B27">
      <w:pPr>
        <w:pStyle w:val="Paragrafoelenco"/>
        <w:numPr>
          <w:ilvl w:val="0"/>
          <w:numId w:val="44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fotocopia di un documento di riconoscimento</w:t>
      </w:r>
    </w:p>
    <w:p w:rsidR="004A4B27" w:rsidRPr="00D41354" w:rsidRDefault="008C60E6" w:rsidP="004A4B27">
      <w:pPr>
        <w:pStyle w:val="Paragrafoelenco"/>
        <w:numPr>
          <w:ilvl w:val="0"/>
          <w:numId w:val="44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 xml:space="preserve">All. 2 - </w:t>
      </w:r>
      <w:r w:rsidR="004A4B27" w:rsidRPr="00D41354">
        <w:rPr>
          <w:rFonts w:ascii="Arial" w:hAnsi="Arial" w:cs="Arial"/>
          <w:sz w:val="22"/>
          <w:szCs w:val="22"/>
        </w:rPr>
        <w:t>Griglia di autovalutazione</w:t>
      </w:r>
    </w:p>
    <w:p w:rsidR="004A4B27" w:rsidRPr="00D41354" w:rsidRDefault="008C60E6" w:rsidP="004A4B27">
      <w:pPr>
        <w:pStyle w:val="Paragrafoelenco"/>
        <w:numPr>
          <w:ilvl w:val="0"/>
          <w:numId w:val="44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 xml:space="preserve">All. 3 - </w:t>
      </w:r>
      <w:r w:rsidR="004A4B27" w:rsidRPr="00D41354">
        <w:rPr>
          <w:rFonts w:ascii="Arial" w:hAnsi="Arial" w:cs="Arial"/>
          <w:sz w:val="22"/>
          <w:szCs w:val="22"/>
        </w:rPr>
        <w:t>Dichiarazione insussistenza motivi di incompatibilità</w:t>
      </w:r>
      <w:r w:rsidR="00FC47F5" w:rsidRPr="00D41354">
        <w:rPr>
          <w:rFonts w:ascii="Arial" w:hAnsi="Arial" w:cs="Arial"/>
          <w:sz w:val="22"/>
          <w:szCs w:val="22"/>
        </w:rPr>
        <w:t>.</w:t>
      </w: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8824A3" w:rsidRPr="00D41354" w:rsidRDefault="008824A3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C64B6F">
      <w:pPr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Ai sensi degli artt. 46 e 47 del D.P.R. n. 445/2000, consapevole che le dichiarazioni mendaci sono punite ai sensi del codice penale e delle leggi speciali in materia, secondo le disposizioni richiamate all'art. 76 del citato D.P.R. n. 445/2000, il sottoscritto dichiara di:</w:t>
      </w:r>
    </w:p>
    <w:p w:rsidR="004A4B27" w:rsidRPr="00D41354" w:rsidRDefault="0080365D" w:rsidP="00C64B6F">
      <w:pPr>
        <w:jc w:val="both"/>
        <w:rPr>
          <w:rFonts w:ascii="Arial" w:hAnsi="Arial" w:cs="Arial"/>
          <w:sz w:val="22"/>
          <w:szCs w:val="22"/>
        </w:rPr>
      </w:pPr>
      <w:r w:rsidRPr="00C64B6F">
        <w:rPr>
          <w:rFonts w:cs="Arial"/>
        </w:rPr>
        <w:t></w:t>
      </w:r>
      <w:r w:rsidR="004A4B27" w:rsidRPr="00D41354">
        <w:rPr>
          <w:rFonts w:ascii="Arial" w:hAnsi="Arial" w:cs="Arial"/>
          <w:sz w:val="22"/>
          <w:szCs w:val="22"/>
        </w:rPr>
        <w:t xml:space="preserve"> </w:t>
      </w:r>
      <w:r w:rsidR="004A4B27" w:rsidRPr="00D41354">
        <w:rPr>
          <w:rFonts w:ascii="Arial" w:hAnsi="Arial" w:cs="Arial"/>
          <w:sz w:val="22"/>
          <w:szCs w:val="22"/>
        </w:rPr>
        <w:tab/>
        <w:t>essere cittadino italiano;</w:t>
      </w:r>
    </w:p>
    <w:p w:rsidR="004A4B27" w:rsidRPr="00D41354" w:rsidRDefault="0080365D" w:rsidP="00C64B6F">
      <w:pPr>
        <w:jc w:val="both"/>
        <w:rPr>
          <w:rFonts w:ascii="Arial" w:hAnsi="Arial" w:cs="Arial"/>
          <w:sz w:val="22"/>
          <w:szCs w:val="22"/>
        </w:rPr>
      </w:pPr>
      <w:r w:rsidRPr="00C64B6F">
        <w:rPr>
          <w:rFonts w:cs="Arial"/>
        </w:rPr>
        <w:t></w:t>
      </w:r>
      <w:r w:rsidR="004A4B27" w:rsidRPr="00D41354">
        <w:rPr>
          <w:rFonts w:ascii="Arial" w:hAnsi="Arial" w:cs="Arial"/>
          <w:sz w:val="22"/>
          <w:szCs w:val="22"/>
        </w:rPr>
        <w:t xml:space="preserve"> </w:t>
      </w:r>
      <w:r w:rsidR="004A4B27" w:rsidRPr="00D41354">
        <w:rPr>
          <w:rFonts w:ascii="Arial" w:hAnsi="Arial" w:cs="Arial"/>
          <w:sz w:val="22"/>
          <w:szCs w:val="22"/>
        </w:rPr>
        <w:tab/>
        <w:t>godere dei diritti politici;</w:t>
      </w:r>
    </w:p>
    <w:p w:rsidR="004A4B27" w:rsidRPr="00D41354" w:rsidRDefault="0080365D" w:rsidP="00C64B6F">
      <w:pPr>
        <w:ind w:left="705" w:hanging="705"/>
        <w:jc w:val="both"/>
        <w:rPr>
          <w:rFonts w:ascii="Arial" w:hAnsi="Arial" w:cs="Arial"/>
          <w:sz w:val="22"/>
          <w:szCs w:val="22"/>
        </w:rPr>
      </w:pPr>
      <w:r w:rsidRPr="00C64B6F">
        <w:rPr>
          <w:rFonts w:cs="Arial"/>
        </w:rPr>
        <w:t></w:t>
      </w:r>
      <w:r w:rsidR="004A4B27" w:rsidRPr="00D41354">
        <w:rPr>
          <w:rFonts w:ascii="Arial" w:hAnsi="Arial" w:cs="Arial"/>
          <w:sz w:val="22"/>
          <w:szCs w:val="22"/>
        </w:rPr>
        <w:t xml:space="preserve"> </w:t>
      </w:r>
      <w:r w:rsidR="004A4B27" w:rsidRPr="00D41354">
        <w:rPr>
          <w:rFonts w:ascii="Arial" w:hAnsi="Arial" w:cs="Arial"/>
          <w:sz w:val="22"/>
          <w:szCs w:val="22"/>
        </w:rPr>
        <w:tab/>
        <w:t>essere in possesso dei requisiti di accesso, richiesti nell’avviso pubblico relativo alla presente procedura di selezione, come specificato nell’allegato curriculum vitae;</w:t>
      </w:r>
    </w:p>
    <w:p w:rsidR="004A4B27" w:rsidRPr="00D41354" w:rsidRDefault="0080365D" w:rsidP="00C64B6F">
      <w:pPr>
        <w:ind w:left="705" w:hanging="705"/>
        <w:jc w:val="both"/>
        <w:rPr>
          <w:rFonts w:ascii="Arial" w:hAnsi="Arial" w:cs="Arial"/>
          <w:sz w:val="22"/>
          <w:szCs w:val="22"/>
        </w:rPr>
      </w:pPr>
      <w:r w:rsidRPr="00C64B6F">
        <w:rPr>
          <w:rFonts w:cs="Arial"/>
        </w:rPr>
        <w:t></w:t>
      </w:r>
      <w:r w:rsidR="004A4B27" w:rsidRPr="00D41354">
        <w:rPr>
          <w:rFonts w:ascii="Arial" w:hAnsi="Arial" w:cs="Arial"/>
          <w:sz w:val="22"/>
          <w:szCs w:val="22"/>
        </w:rPr>
        <w:t xml:space="preserve"> </w:t>
      </w:r>
      <w:r w:rsidR="004A4B27" w:rsidRPr="00D41354">
        <w:rPr>
          <w:rFonts w:ascii="Arial" w:hAnsi="Arial" w:cs="Arial"/>
          <w:sz w:val="22"/>
          <w:szCs w:val="22"/>
        </w:rPr>
        <w:tab/>
        <w:t>di essere in possesso delle conoscenze/competenze necessarie per documentare la propria attività, attraverso l’uso della piattaforma telematica dei Fondi Strutturali;</w:t>
      </w:r>
    </w:p>
    <w:p w:rsidR="004A4B27" w:rsidRPr="00D41354" w:rsidRDefault="0080365D" w:rsidP="00C64B6F">
      <w:pPr>
        <w:jc w:val="both"/>
        <w:rPr>
          <w:rFonts w:ascii="Arial" w:hAnsi="Arial" w:cs="Arial"/>
          <w:sz w:val="22"/>
          <w:szCs w:val="22"/>
        </w:rPr>
      </w:pPr>
      <w:r w:rsidRPr="00C64B6F">
        <w:rPr>
          <w:rFonts w:cs="Arial"/>
        </w:rPr>
        <w:t></w:t>
      </w:r>
      <w:r w:rsidR="004A4B27" w:rsidRPr="00D41354">
        <w:rPr>
          <w:rFonts w:ascii="Arial" w:hAnsi="Arial" w:cs="Arial"/>
          <w:sz w:val="22"/>
          <w:szCs w:val="22"/>
        </w:rPr>
        <w:tab/>
        <w:t>di impegnarsi a svolgere la propria attività, secondo le esigenze di piano.</w:t>
      </w: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4A4B27" w:rsidRDefault="004A4B27" w:rsidP="00C64B6F">
      <w:pPr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Esprime il proprio consenso affinché i dati forniti possano essere trattati nel rispetto del D. L.vo n 196/03 (Codice in materia di protezione dei dati personali), così come integrato e modificato dal D. lgs 101/2018, per gli adempimenti connessi alla presente procedura.</w:t>
      </w:r>
    </w:p>
    <w:p w:rsidR="00EB162D" w:rsidRDefault="00EB162D" w:rsidP="00C64B6F">
      <w:pPr>
        <w:jc w:val="both"/>
        <w:rPr>
          <w:rFonts w:ascii="Arial" w:hAnsi="Arial" w:cs="Arial"/>
          <w:sz w:val="22"/>
          <w:szCs w:val="22"/>
        </w:rPr>
      </w:pPr>
    </w:p>
    <w:p w:rsidR="00EB162D" w:rsidRPr="00D41354" w:rsidRDefault="00EB162D" w:rsidP="00C64B6F">
      <w:pPr>
        <w:jc w:val="both"/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8824A3" w:rsidRPr="00D41354" w:rsidRDefault="008824A3" w:rsidP="004A4B27">
      <w:pPr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Data _____________</w:t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</w:p>
    <w:p w:rsidR="008824A3" w:rsidRPr="00D41354" w:rsidRDefault="008824A3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8824A3" w:rsidP="008824A3">
      <w:pPr>
        <w:ind w:left="5664" w:firstLine="708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 xml:space="preserve"> </w:t>
      </w:r>
      <w:r w:rsidR="004A4B27" w:rsidRPr="00D41354">
        <w:rPr>
          <w:rFonts w:ascii="Arial" w:hAnsi="Arial" w:cs="Arial"/>
          <w:sz w:val="22"/>
          <w:szCs w:val="22"/>
        </w:rPr>
        <w:t>FIRMA DEL CANDIDATO</w:t>
      </w: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  <w:t>_____________________</w:t>
      </w: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7D16DC" w:rsidRPr="007D16DC" w:rsidRDefault="004A4B27" w:rsidP="007D16DC">
      <w:pPr>
        <w:rPr>
          <w:rFonts w:ascii="Arial" w:hAnsi="Arial" w:cs="Arial"/>
          <w:b/>
          <w:sz w:val="22"/>
          <w:szCs w:val="18"/>
        </w:rPr>
      </w:pPr>
      <w:r w:rsidRPr="007D16DC">
        <w:rPr>
          <w:rFonts w:ascii="Arial" w:hAnsi="Arial" w:cs="Arial"/>
          <w:b/>
          <w:sz w:val="22"/>
          <w:szCs w:val="18"/>
        </w:rPr>
        <w:t xml:space="preserve">N.B. </w:t>
      </w:r>
      <w:r w:rsidR="007D16DC" w:rsidRPr="007D16DC">
        <w:rPr>
          <w:rFonts w:ascii="Arial" w:hAnsi="Arial" w:cs="Arial"/>
          <w:b/>
          <w:sz w:val="22"/>
          <w:szCs w:val="18"/>
        </w:rPr>
        <w:t>La firma deve essere autografa o digitale.</w:t>
      </w:r>
    </w:p>
    <w:p w:rsidR="007D16DC" w:rsidRDefault="007D16DC" w:rsidP="007D16DC">
      <w:pPr>
        <w:rPr>
          <w:rFonts w:ascii="Arial" w:hAnsi="Arial" w:cs="Arial"/>
          <w:sz w:val="18"/>
          <w:szCs w:val="18"/>
        </w:rPr>
      </w:pPr>
    </w:p>
    <w:p w:rsidR="007D16DC" w:rsidRDefault="007D16DC" w:rsidP="007D16DC">
      <w:pPr>
        <w:rPr>
          <w:rFonts w:ascii="Arial" w:hAnsi="Arial" w:cs="Arial"/>
          <w:sz w:val="18"/>
          <w:szCs w:val="18"/>
        </w:rPr>
      </w:pPr>
    </w:p>
    <w:p w:rsidR="007D16DC" w:rsidRDefault="007D16DC" w:rsidP="007D16DC">
      <w:pPr>
        <w:rPr>
          <w:rFonts w:ascii="Arial" w:hAnsi="Arial" w:cs="Arial"/>
          <w:sz w:val="18"/>
          <w:szCs w:val="18"/>
        </w:rPr>
      </w:pPr>
    </w:p>
    <w:p w:rsidR="007D16DC" w:rsidRDefault="007D16DC" w:rsidP="007D16DC">
      <w:pPr>
        <w:rPr>
          <w:rFonts w:ascii="Arial" w:hAnsi="Arial" w:cs="Arial"/>
          <w:sz w:val="18"/>
          <w:szCs w:val="18"/>
        </w:rPr>
      </w:pPr>
    </w:p>
    <w:p w:rsidR="007D16DC" w:rsidRDefault="007D16DC" w:rsidP="007D16DC">
      <w:pPr>
        <w:rPr>
          <w:rFonts w:ascii="Arial" w:hAnsi="Arial" w:cs="Arial"/>
          <w:sz w:val="18"/>
          <w:szCs w:val="18"/>
        </w:rPr>
      </w:pPr>
    </w:p>
    <w:p w:rsidR="004A4B27" w:rsidRPr="00D41354" w:rsidRDefault="004A4B27" w:rsidP="007D16DC">
      <w:pPr>
        <w:rPr>
          <w:rFonts w:ascii="Arial" w:hAnsi="Arial" w:cs="Arial"/>
          <w:b/>
          <w:sz w:val="22"/>
          <w:szCs w:val="22"/>
        </w:rPr>
      </w:pPr>
      <w:r w:rsidRPr="00D41354">
        <w:rPr>
          <w:rFonts w:ascii="Arial" w:hAnsi="Arial" w:cs="Arial"/>
          <w:b/>
          <w:sz w:val="22"/>
          <w:szCs w:val="22"/>
        </w:rPr>
        <w:t>Allegato 2 – Griglia di autovalutazione</w:t>
      </w:r>
      <w:r w:rsidR="006D4B33">
        <w:rPr>
          <w:rFonts w:ascii="Arial" w:hAnsi="Arial" w:cs="Arial"/>
          <w:b/>
          <w:sz w:val="22"/>
          <w:szCs w:val="22"/>
        </w:rPr>
        <w:t xml:space="preserve"> Esperto</w:t>
      </w: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AE1AE2" w:rsidRPr="00D41354" w:rsidRDefault="00AE1AE2" w:rsidP="004A4B27">
      <w:pPr>
        <w:rPr>
          <w:rFonts w:ascii="Arial" w:hAnsi="Arial" w:cs="Arial"/>
          <w:sz w:val="22"/>
          <w:szCs w:val="22"/>
        </w:rPr>
      </w:pPr>
    </w:p>
    <w:p w:rsidR="00854EA9" w:rsidRDefault="004A4B27" w:rsidP="004A4B27">
      <w:pPr>
        <w:rPr>
          <w:rFonts w:ascii="Arial" w:hAnsi="Arial" w:cs="Arial"/>
        </w:rPr>
      </w:pPr>
      <w:r w:rsidRPr="00A555A3">
        <w:rPr>
          <w:rFonts w:ascii="Arial" w:hAnsi="Arial" w:cs="Arial"/>
        </w:rPr>
        <w:t>Candidato</w:t>
      </w:r>
      <w:r w:rsidR="008824A3" w:rsidRPr="00A555A3">
        <w:rPr>
          <w:rFonts w:ascii="Arial" w:hAnsi="Arial" w:cs="Arial"/>
        </w:rPr>
        <w:t>: Cognome __________</w:t>
      </w:r>
      <w:r w:rsidRPr="00A555A3">
        <w:rPr>
          <w:rFonts w:ascii="Arial" w:hAnsi="Arial" w:cs="Arial"/>
        </w:rPr>
        <w:t>______________</w:t>
      </w:r>
      <w:r w:rsidR="008824A3" w:rsidRPr="00A555A3">
        <w:rPr>
          <w:rFonts w:ascii="Arial" w:hAnsi="Arial" w:cs="Arial"/>
        </w:rPr>
        <w:t>_ Nome _____________</w:t>
      </w:r>
    </w:p>
    <w:p w:rsidR="006D4B33" w:rsidRDefault="006D4B33" w:rsidP="004A4B27">
      <w:pPr>
        <w:rPr>
          <w:rFonts w:ascii="Arial" w:hAnsi="Arial" w:cs="Arial"/>
        </w:rPr>
      </w:pPr>
    </w:p>
    <w:p w:rsidR="006D4B33" w:rsidRDefault="006D4B33" w:rsidP="004A4B27">
      <w:pPr>
        <w:rPr>
          <w:rFonts w:ascii="Arial" w:hAnsi="Arial" w:cs="Arial"/>
        </w:rPr>
      </w:pPr>
    </w:p>
    <w:tbl>
      <w:tblPr>
        <w:tblW w:w="75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2272"/>
        <w:gridCol w:w="2408"/>
      </w:tblGrid>
      <w:tr w:rsidR="00780909" w:rsidRPr="00880A4F" w:rsidTr="004B228B">
        <w:trPr>
          <w:trHeight w:val="411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052CA2" w:rsidRDefault="00780909" w:rsidP="004B228B">
            <w:pPr>
              <w:pStyle w:val="TableParagraph"/>
              <w:spacing w:line="276" w:lineRule="auto"/>
              <w:ind w:left="1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2CA2">
              <w:rPr>
                <w:rFonts w:ascii="Times New Roman" w:hAnsi="Times New Roman" w:cs="Times New Roman"/>
                <w:b/>
                <w:sz w:val="21"/>
                <w:szCs w:val="21"/>
              </w:rPr>
              <w:t>Titoli di studio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052CA2" w:rsidRDefault="00780909" w:rsidP="004B228B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2CA2">
              <w:rPr>
                <w:rFonts w:ascii="Times New Roman" w:hAnsi="Times New Roman" w:cs="Times New Roman"/>
                <w:b/>
                <w:sz w:val="21"/>
                <w:szCs w:val="21"/>
              </w:rPr>
              <w:t>Criteri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052CA2" w:rsidRDefault="00780909" w:rsidP="004B228B">
            <w:pPr>
              <w:pStyle w:val="TableParagraph"/>
              <w:spacing w:line="276" w:lineRule="auto"/>
              <w:ind w:left="109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2CA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Punteggio </w:t>
            </w:r>
          </w:p>
        </w:tc>
      </w:tr>
      <w:tr w:rsidR="00780909" w:rsidRPr="00880A4F" w:rsidTr="004B228B">
        <w:trPr>
          <w:trHeight w:val="1103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052CA2" w:rsidRDefault="00780909" w:rsidP="004B228B">
            <w:pPr>
              <w:pStyle w:val="TableParagraph"/>
              <w:spacing w:line="276" w:lineRule="auto"/>
              <w:ind w:left="110"/>
              <w:rPr>
                <w:rFonts w:ascii="Times New Roman" w:hAnsi="Times New Roman" w:cs="Times New Roman"/>
                <w:spacing w:val="-1"/>
                <w:sz w:val="21"/>
                <w:szCs w:val="21"/>
              </w:rPr>
            </w:pPr>
            <w:r w:rsidRPr="00052CA2">
              <w:rPr>
                <w:rFonts w:ascii="Times New Roman" w:hAnsi="Times New Roman" w:cs="Times New Roman"/>
                <w:sz w:val="21"/>
                <w:szCs w:val="21"/>
              </w:rPr>
              <w:t xml:space="preserve">Laurea </w:t>
            </w:r>
            <w:r w:rsidRPr="00052CA2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>specialistica</w:t>
            </w:r>
          </w:p>
          <w:p w:rsidR="00780909" w:rsidRPr="00052CA2" w:rsidRDefault="00780909" w:rsidP="004B228B">
            <w:pPr>
              <w:pStyle w:val="TableParagraph"/>
              <w:spacing w:line="276" w:lineRule="auto"/>
              <w:ind w:left="110"/>
              <w:rPr>
                <w:rFonts w:ascii="Times New Roman" w:hAnsi="Times New Roman" w:cs="Times New Roman"/>
                <w:sz w:val="21"/>
                <w:szCs w:val="21"/>
              </w:rPr>
            </w:pPr>
            <w:r w:rsidRPr="00052CA2">
              <w:rPr>
                <w:rFonts w:ascii="Times New Roman" w:hAnsi="Times New Roman" w:cs="Times New Roman"/>
                <w:sz w:val="21"/>
                <w:szCs w:val="21"/>
              </w:rPr>
              <w:t>o Vecchio Ordinamento</w:t>
            </w:r>
          </w:p>
          <w:p w:rsidR="00780909" w:rsidRPr="00880A4F" w:rsidRDefault="00780909" w:rsidP="004B228B">
            <w:pPr>
              <w:pStyle w:val="TableParagraph"/>
              <w:spacing w:line="276" w:lineRule="auto"/>
              <w:ind w:left="110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per accedere alle classi di concorso</w:t>
            </w:r>
            <w:r w:rsidRPr="00052CA2">
              <w:rPr>
                <w:rFonts w:ascii="Times New Roman" w:hAnsi="Times New Roman" w:cs="Times New Roman"/>
                <w:sz w:val="21"/>
                <w:szCs w:val="21"/>
              </w:rPr>
              <w:t xml:space="preserve"> A041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052CA2">
              <w:rPr>
                <w:rFonts w:ascii="Times New Roman" w:hAnsi="Times New Roman" w:cs="Times New Roman"/>
                <w:sz w:val="21"/>
                <w:szCs w:val="21"/>
              </w:rPr>
              <w:t xml:space="preserve"> A026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0909" w:rsidRPr="00880A4F" w:rsidRDefault="00780909" w:rsidP="004B228B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0909" w:rsidRPr="00880A4F" w:rsidRDefault="00780909" w:rsidP="004B228B">
            <w:pPr>
              <w:pStyle w:val="TableParagraph"/>
              <w:spacing w:line="276" w:lineRule="auto"/>
              <w:ind w:left="109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780909" w:rsidRPr="00880A4F" w:rsidTr="004B228B">
        <w:trPr>
          <w:trHeight w:val="27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0909" w:rsidRPr="00052CA2" w:rsidRDefault="00780909" w:rsidP="004B228B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FE3AF2" w:rsidRDefault="00780909" w:rsidP="004B228B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Votazione di 110 e lode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FE3AF2" w:rsidRDefault="00780909" w:rsidP="004B228B">
            <w:pPr>
              <w:pStyle w:val="TableParagraph"/>
              <w:spacing w:line="276" w:lineRule="auto"/>
              <w:ind w:left="10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</w:tr>
      <w:tr w:rsidR="00780909" w:rsidRPr="00880A4F" w:rsidTr="004B228B">
        <w:trPr>
          <w:trHeight w:val="27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0909" w:rsidRPr="00880A4F" w:rsidRDefault="00780909" w:rsidP="004B228B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1"/>
                <w:szCs w:val="21"/>
                <w:highlight w:val="yellow"/>
                <w:lang w:val="en-US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FE3AF2" w:rsidRDefault="00780909" w:rsidP="004B228B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Votazione di 110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FE3AF2" w:rsidRDefault="00780909" w:rsidP="004B228B">
            <w:pPr>
              <w:pStyle w:val="TableParagraph"/>
              <w:spacing w:line="276" w:lineRule="auto"/>
              <w:ind w:left="10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</w:tr>
      <w:tr w:rsidR="00780909" w:rsidRPr="00880A4F" w:rsidTr="004B228B">
        <w:trPr>
          <w:trHeight w:val="551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0909" w:rsidRPr="00880A4F" w:rsidRDefault="00780909" w:rsidP="004B228B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1"/>
                <w:szCs w:val="21"/>
                <w:highlight w:val="yellow"/>
                <w:lang w:val="en-US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FE3AF2" w:rsidRDefault="00780909" w:rsidP="004B228B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Votazione da 106 a 109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FE3AF2" w:rsidRDefault="00780909" w:rsidP="004B228B">
            <w:pPr>
              <w:pStyle w:val="TableParagraph"/>
              <w:spacing w:line="276" w:lineRule="auto"/>
              <w:ind w:left="10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780909" w:rsidRPr="00880A4F" w:rsidTr="004B228B">
        <w:trPr>
          <w:trHeight w:val="27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0909" w:rsidRPr="00880A4F" w:rsidRDefault="00780909" w:rsidP="004B228B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1"/>
                <w:szCs w:val="21"/>
                <w:highlight w:val="yellow"/>
                <w:lang w:val="en-US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FE3AF2" w:rsidRDefault="00780909" w:rsidP="004B228B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Votazione da 100 a 105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FE3AF2" w:rsidRDefault="00780909" w:rsidP="004B228B">
            <w:pPr>
              <w:pStyle w:val="TableParagraph"/>
              <w:spacing w:line="276" w:lineRule="auto"/>
              <w:ind w:left="10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</w:tr>
      <w:tr w:rsidR="00780909" w:rsidRPr="00880A4F" w:rsidTr="004B228B">
        <w:trPr>
          <w:trHeight w:val="27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0909" w:rsidRPr="00880A4F" w:rsidRDefault="00780909" w:rsidP="004B228B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1"/>
                <w:szCs w:val="21"/>
                <w:highlight w:val="yellow"/>
                <w:lang w:val="en-US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FE3AF2" w:rsidRDefault="00780909" w:rsidP="004B228B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Votazione da 80 a 99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FE3AF2" w:rsidRDefault="00780909" w:rsidP="004B228B">
            <w:pPr>
              <w:pStyle w:val="TableParagraph"/>
              <w:spacing w:line="276" w:lineRule="auto"/>
              <w:ind w:left="10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780909" w:rsidRPr="00880A4F" w:rsidTr="004B228B">
        <w:trPr>
          <w:trHeight w:val="5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0909" w:rsidRPr="00880A4F" w:rsidRDefault="00780909" w:rsidP="004B228B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1"/>
                <w:szCs w:val="21"/>
                <w:highlight w:val="yellow"/>
                <w:lang w:val="en-US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FE3AF2" w:rsidRDefault="00780909" w:rsidP="004B228B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Votazione da 60 a 79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FE3AF2" w:rsidRDefault="00780909" w:rsidP="004B228B">
            <w:pPr>
              <w:pStyle w:val="TableParagraph"/>
              <w:spacing w:line="276" w:lineRule="auto"/>
              <w:ind w:left="10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780909" w:rsidRPr="00880A4F" w:rsidTr="004B228B">
        <w:trPr>
          <w:trHeight w:val="828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FE3AF2" w:rsidRDefault="00780909" w:rsidP="004B228B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Altra formazione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FE3AF2" w:rsidRDefault="00780909" w:rsidP="004B228B">
            <w:pPr>
              <w:pStyle w:val="TableParagraph"/>
              <w:spacing w:line="276" w:lineRule="auto"/>
              <w:ind w:left="107" w:right="168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Corsi di INDIRE</w:t>
            </w:r>
          </w:p>
          <w:p w:rsidR="00780909" w:rsidRPr="00FE3AF2" w:rsidRDefault="00780909" w:rsidP="004B228B">
            <w:pPr>
              <w:pStyle w:val="TableParagraph"/>
              <w:spacing w:line="276" w:lineRule="auto"/>
              <w:ind w:left="107" w:right="168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(max 10 punti)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FE3AF2" w:rsidRDefault="00780909" w:rsidP="004B228B">
            <w:pPr>
              <w:pStyle w:val="TableParagraph"/>
              <w:spacing w:line="276" w:lineRule="auto"/>
              <w:ind w:left="10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2 punti per ciascun corso</w:t>
            </w:r>
          </w:p>
        </w:tc>
      </w:tr>
      <w:tr w:rsidR="00780909" w:rsidRPr="00880A4F" w:rsidTr="004B228B">
        <w:trPr>
          <w:trHeight w:val="58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0909" w:rsidRPr="00880A4F" w:rsidRDefault="00780909" w:rsidP="004B228B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1"/>
                <w:szCs w:val="21"/>
                <w:highlight w:val="yellow"/>
                <w:lang w:val="en-US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FE3AF2" w:rsidRDefault="00780909" w:rsidP="004B228B">
            <w:pPr>
              <w:pStyle w:val="TableParagraph"/>
              <w:spacing w:line="276" w:lineRule="auto"/>
              <w:ind w:left="107" w:right="168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 xml:space="preserve">Corsi sulle nuove tecnologie </w:t>
            </w:r>
          </w:p>
          <w:p w:rsidR="00780909" w:rsidRPr="00FE3AF2" w:rsidRDefault="00780909" w:rsidP="004B228B">
            <w:pPr>
              <w:pStyle w:val="TableParagraph"/>
              <w:spacing w:line="276" w:lineRule="auto"/>
              <w:ind w:left="107" w:right="168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(max 10 punti)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FE3AF2" w:rsidRDefault="00780909" w:rsidP="004B228B">
            <w:pPr>
              <w:pStyle w:val="TableParagraph"/>
              <w:spacing w:line="276" w:lineRule="auto"/>
              <w:ind w:left="10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2 punti per ciascun corso</w:t>
            </w:r>
          </w:p>
        </w:tc>
      </w:tr>
      <w:tr w:rsidR="00780909" w:rsidRPr="00880A4F" w:rsidTr="004B228B">
        <w:trPr>
          <w:trHeight w:val="1103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FE3AF2" w:rsidRDefault="00780909" w:rsidP="004B228B">
            <w:pPr>
              <w:pStyle w:val="TableParagraph"/>
              <w:spacing w:line="276" w:lineRule="auto"/>
              <w:ind w:left="110" w:right="552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Esperienze lavorative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FE3AF2" w:rsidRDefault="00780909" w:rsidP="004B228B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bCs/>
                <w:sz w:val="21"/>
                <w:szCs w:val="21"/>
              </w:rPr>
              <w:t>Docenza in corsi per formatori</w:t>
            </w:r>
          </w:p>
          <w:p w:rsidR="00780909" w:rsidRPr="00FE3AF2" w:rsidRDefault="00780909" w:rsidP="004B228B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PNRR (max10punti)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FE3AF2" w:rsidRDefault="00780909" w:rsidP="004B228B">
            <w:pPr>
              <w:pStyle w:val="TableParagraph"/>
              <w:spacing w:line="276" w:lineRule="auto"/>
              <w:ind w:left="109" w:right="1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2 punti per ogni  esperienza</w:t>
            </w:r>
          </w:p>
        </w:tc>
      </w:tr>
      <w:tr w:rsidR="00780909" w:rsidRPr="00880A4F" w:rsidTr="004B228B">
        <w:trPr>
          <w:trHeight w:val="8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0909" w:rsidRPr="00FE3AF2" w:rsidRDefault="00780909" w:rsidP="004B228B">
            <w:pPr>
              <w:pStyle w:val="TableParagraph"/>
              <w:spacing w:line="276" w:lineRule="auto"/>
              <w:ind w:left="110" w:right="552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FE3AF2" w:rsidRDefault="00780909" w:rsidP="004B228B">
            <w:pPr>
              <w:pStyle w:val="TableParagraph"/>
              <w:spacing w:line="276" w:lineRule="auto"/>
              <w:ind w:left="107" w:right="147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Gestione di piattaforme informatiche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del </w:t>
            </w: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PNRR</w:t>
            </w:r>
          </w:p>
          <w:p w:rsidR="00780909" w:rsidRPr="00FE3AF2" w:rsidRDefault="00780909" w:rsidP="004B228B">
            <w:pPr>
              <w:pStyle w:val="TableParagraph"/>
              <w:spacing w:line="276" w:lineRule="auto"/>
              <w:ind w:left="107" w:right="147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(max10 punti)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FE3AF2" w:rsidRDefault="00780909" w:rsidP="004B228B">
            <w:pPr>
              <w:pStyle w:val="TableParagraph"/>
              <w:spacing w:line="276" w:lineRule="auto"/>
              <w:ind w:left="109" w:right="1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3AF2">
              <w:rPr>
                <w:rFonts w:ascii="Times New Roman" w:hAnsi="Times New Roman" w:cs="Times New Roman"/>
                <w:sz w:val="21"/>
                <w:szCs w:val="21"/>
              </w:rPr>
              <w:t>2 punti per ogni esperienza</w:t>
            </w:r>
          </w:p>
        </w:tc>
      </w:tr>
    </w:tbl>
    <w:p w:rsidR="006D4B33" w:rsidRDefault="006D4B33" w:rsidP="004A4B27">
      <w:pPr>
        <w:rPr>
          <w:rFonts w:ascii="Arial" w:hAnsi="Arial" w:cs="Arial"/>
        </w:rPr>
      </w:pPr>
    </w:p>
    <w:p w:rsidR="008619FE" w:rsidRDefault="008619FE" w:rsidP="004A4B27">
      <w:pPr>
        <w:rPr>
          <w:rFonts w:ascii="Arial" w:hAnsi="Arial" w:cs="Arial"/>
        </w:rPr>
      </w:pPr>
    </w:p>
    <w:p w:rsidR="004A4B27" w:rsidRPr="00A555A3" w:rsidRDefault="004A4B27" w:rsidP="004A4B27">
      <w:pPr>
        <w:rPr>
          <w:rFonts w:ascii="Arial" w:hAnsi="Arial" w:cs="Arial"/>
        </w:rPr>
      </w:pPr>
    </w:p>
    <w:p w:rsidR="004A4B27" w:rsidRPr="00A555A3" w:rsidRDefault="00AE1AE2" w:rsidP="004A4B27">
      <w:pPr>
        <w:rPr>
          <w:rFonts w:ascii="Arial" w:hAnsi="Arial" w:cs="Arial"/>
        </w:rPr>
      </w:pPr>
      <w:r w:rsidRPr="00A555A3">
        <w:rPr>
          <w:rFonts w:ascii="Arial" w:hAnsi="Arial" w:cs="Arial"/>
        </w:rPr>
        <w:t>Data _____________</w:t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="00A555A3">
        <w:rPr>
          <w:rFonts w:ascii="Arial" w:hAnsi="Arial" w:cs="Arial"/>
        </w:rPr>
        <w:t xml:space="preserve">            </w:t>
      </w:r>
      <w:r w:rsidR="004A4B27" w:rsidRPr="00A555A3">
        <w:rPr>
          <w:rFonts w:ascii="Arial" w:hAnsi="Arial" w:cs="Arial"/>
        </w:rPr>
        <w:t>FIRMA DEL CANDIDATO</w:t>
      </w:r>
    </w:p>
    <w:p w:rsidR="004A4B27" w:rsidRPr="00A555A3" w:rsidRDefault="004A4B27" w:rsidP="004A4B27">
      <w:pPr>
        <w:rPr>
          <w:rFonts w:ascii="Arial" w:hAnsi="Arial" w:cs="Arial"/>
        </w:rPr>
      </w:pP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  <w:t>_____________________</w:t>
      </w:r>
    </w:p>
    <w:p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:rsidR="007D16DC" w:rsidRPr="007D16DC" w:rsidRDefault="007D16DC" w:rsidP="007D16DC">
      <w:pPr>
        <w:rPr>
          <w:rFonts w:ascii="Arial" w:hAnsi="Arial" w:cs="Arial"/>
          <w:b/>
          <w:sz w:val="22"/>
          <w:szCs w:val="18"/>
        </w:rPr>
      </w:pPr>
      <w:r w:rsidRPr="007D16DC">
        <w:rPr>
          <w:rFonts w:ascii="Arial" w:hAnsi="Arial" w:cs="Arial"/>
          <w:b/>
          <w:sz w:val="22"/>
          <w:szCs w:val="18"/>
        </w:rPr>
        <w:t>N.B. La firma deve essere autografa o digitale.</w:t>
      </w:r>
    </w:p>
    <w:p w:rsidR="006D4B33" w:rsidRDefault="006D4B33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6D4B33" w:rsidRDefault="006D4B33" w:rsidP="004A4B27">
      <w:pPr>
        <w:rPr>
          <w:rFonts w:ascii="Arial" w:hAnsi="Arial" w:cs="Arial"/>
        </w:rPr>
      </w:pPr>
    </w:p>
    <w:p w:rsidR="006D4B33" w:rsidRDefault="006D4B33" w:rsidP="006D4B33">
      <w:pPr>
        <w:rPr>
          <w:rFonts w:ascii="Arial" w:hAnsi="Arial" w:cs="Arial"/>
        </w:rPr>
      </w:pPr>
      <w:r w:rsidRPr="00D41354">
        <w:rPr>
          <w:rFonts w:ascii="Arial" w:hAnsi="Arial" w:cs="Arial"/>
          <w:b/>
          <w:sz w:val="22"/>
          <w:szCs w:val="22"/>
        </w:rPr>
        <w:t>Allegato 2 – Griglia di autovalutazione</w:t>
      </w:r>
      <w:r>
        <w:rPr>
          <w:rFonts w:ascii="Arial" w:hAnsi="Arial" w:cs="Arial"/>
          <w:b/>
          <w:sz w:val="22"/>
          <w:szCs w:val="22"/>
        </w:rPr>
        <w:t xml:space="preserve"> Tutor</w:t>
      </w:r>
      <w:r w:rsidRPr="006D4B33">
        <w:rPr>
          <w:rFonts w:ascii="Arial" w:hAnsi="Arial" w:cs="Arial"/>
        </w:rPr>
        <w:t xml:space="preserve"> </w:t>
      </w:r>
    </w:p>
    <w:p w:rsidR="006D4B33" w:rsidRDefault="006D4B33" w:rsidP="006D4B33">
      <w:pPr>
        <w:rPr>
          <w:rFonts w:ascii="Arial" w:hAnsi="Arial" w:cs="Arial"/>
        </w:rPr>
      </w:pPr>
    </w:p>
    <w:p w:rsidR="006D4B33" w:rsidRDefault="006D4B33" w:rsidP="006D4B33">
      <w:pPr>
        <w:rPr>
          <w:rFonts w:ascii="Arial" w:hAnsi="Arial" w:cs="Arial"/>
        </w:rPr>
      </w:pPr>
      <w:r w:rsidRPr="00A555A3">
        <w:rPr>
          <w:rFonts w:ascii="Arial" w:hAnsi="Arial" w:cs="Arial"/>
        </w:rPr>
        <w:t>Candidato: Cognome _________________________ Nome _____________</w:t>
      </w:r>
    </w:p>
    <w:p w:rsidR="006D4B33" w:rsidRDefault="006D4B33" w:rsidP="006D4B33">
      <w:pPr>
        <w:rPr>
          <w:rFonts w:ascii="Arial" w:hAnsi="Arial" w:cs="Arial"/>
          <w:b/>
          <w:sz w:val="22"/>
          <w:szCs w:val="22"/>
        </w:rPr>
      </w:pPr>
    </w:p>
    <w:p w:rsidR="006D4B33" w:rsidRDefault="006D4B33" w:rsidP="006D4B33">
      <w:pPr>
        <w:rPr>
          <w:rFonts w:ascii="Arial" w:hAnsi="Arial" w:cs="Arial"/>
          <w:b/>
          <w:sz w:val="22"/>
          <w:szCs w:val="22"/>
        </w:rPr>
      </w:pPr>
    </w:p>
    <w:tbl>
      <w:tblPr>
        <w:tblW w:w="75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2272"/>
        <w:gridCol w:w="2408"/>
      </w:tblGrid>
      <w:tr w:rsidR="00780909" w:rsidRPr="00880A4F" w:rsidTr="004B228B">
        <w:trPr>
          <w:trHeight w:val="411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AE3566" w:rsidRDefault="00780909" w:rsidP="004B228B">
            <w:pPr>
              <w:pStyle w:val="TableParagraph"/>
              <w:spacing w:line="276" w:lineRule="auto"/>
              <w:ind w:left="11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AE3566">
              <w:rPr>
                <w:rFonts w:ascii="Times New Roman" w:hAnsi="Times New Roman" w:cs="Times New Roman"/>
                <w:bCs/>
                <w:sz w:val="21"/>
                <w:szCs w:val="21"/>
              </w:rPr>
              <w:t>Titoli di studio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AE3566" w:rsidRDefault="00780909" w:rsidP="004B228B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AE3566">
              <w:rPr>
                <w:rFonts w:ascii="Times New Roman" w:hAnsi="Times New Roman" w:cs="Times New Roman"/>
                <w:bCs/>
                <w:sz w:val="21"/>
                <w:szCs w:val="21"/>
              </w:rPr>
              <w:t>Criteri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AE3566" w:rsidRDefault="00780909" w:rsidP="004B228B">
            <w:pPr>
              <w:pStyle w:val="TableParagraph"/>
              <w:spacing w:line="276" w:lineRule="auto"/>
              <w:ind w:left="109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AE356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Punteggio </w:t>
            </w:r>
          </w:p>
        </w:tc>
      </w:tr>
      <w:tr w:rsidR="00780909" w:rsidRPr="00880A4F" w:rsidTr="004B228B">
        <w:trPr>
          <w:trHeight w:val="1103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3812AF" w:rsidRDefault="00780909" w:rsidP="004B228B">
            <w:pPr>
              <w:pStyle w:val="TableParagraph"/>
              <w:spacing w:line="276" w:lineRule="auto"/>
              <w:ind w:left="110"/>
              <w:rPr>
                <w:rFonts w:ascii="Times New Roman" w:hAnsi="Times New Roman" w:cs="Times New Roman"/>
                <w:spacing w:val="-1"/>
                <w:sz w:val="21"/>
                <w:szCs w:val="21"/>
              </w:rPr>
            </w:pPr>
            <w:r w:rsidRPr="003812AF">
              <w:rPr>
                <w:rFonts w:ascii="Times New Roman" w:hAnsi="Times New Roman" w:cs="Times New Roman"/>
                <w:sz w:val="21"/>
                <w:szCs w:val="21"/>
              </w:rPr>
              <w:t xml:space="preserve">Laurea </w:t>
            </w:r>
            <w:r w:rsidRPr="003812AF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>specialistica</w:t>
            </w:r>
          </w:p>
          <w:p w:rsidR="00780909" w:rsidRDefault="00780909" w:rsidP="004B228B">
            <w:pPr>
              <w:pStyle w:val="TableParagraph"/>
              <w:spacing w:line="276" w:lineRule="auto"/>
              <w:ind w:left="110"/>
              <w:rPr>
                <w:rFonts w:ascii="Times New Roman" w:hAnsi="Times New Roman" w:cs="Times New Roman"/>
                <w:sz w:val="21"/>
                <w:szCs w:val="21"/>
              </w:rPr>
            </w:pPr>
            <w:r w:rsidRPr="003812AF">
              <w:rPr>
                <w:rFonts w:ascii="Times New Roman" w:hAnsi="Times New Roman" w:cs="Times New Roman"/>
                <w:sz w:val="21"/>
                <w:szCs w:val="21"/>
              </w:rPr>
              <w:t>o Vecchio Ordinamento</w:t>
            </w:r>
          </w:p>
          <w:p w:rsidR="00780909" w:rsidRPr="003812AF" w:rsidRDefault="00780909" w:rsidP="004B228B">
            <w:pPr>
              <w:pStyle w:val="TableParagraph"/>
              <w:spacing w:line="276" w:lineRule="auto"/>
              <w:ind w:left="11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A0 41 – A026 – A046 – A012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0909" w:rsidRPr="003812AF" w:rsidRDefault="00780909" w:rsidP="004B228B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0909" w:rsidRPr="003812AF" w:rsidRDefault="00780909" w:rsidP="004B228B">
            <w:pPr>
              <w:pStyle w:val="TableParagraph"/>
              <w:spacing w:line="276" w:lineRule="auto"/>
              <w:ind w:left="1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80909" w:rsidRPr="00880A4F" w:rsidTr="004B228B">
        <w:trPr>
          <w:trHeight w:val="27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0909" w:rsidRPr="003812AF" w:rsidRDefault="00780909" w:rsidP="004B228B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3812AF" w:rsidRDefault="00780909" w:rsidP="004B228B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3812AF">
              <w:rPr>
                <w:rFonts w:ascii="Times New Roman" w:hAnsi="Times New Roman" w:cs="Times New Roman"/>
                <w:sz w:val="21"/>
                <w:szCs w:val="21"/>
              </w:rPr>
              <w:t>Votazione di 110 e lode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3812AF" w:rsidRDefault="00780909" w:rsidP="004B228B">
            <w:pPr>
              <w:pStyle w:val="TableParagraph"/>
              <w:spacing w:line="276" w:lineRule="auto"/>
              <w:ind w:left="10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2AF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</w:tr>
      <w:tr w:rsidR="00780909" w:rsidRPr="00880A4F" w:rsidTr="004B228B">
        <w:trPr>
          <w:trHeight w:val="27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0909" w:rsidRPr="003812AF" w:rsidRDefault="00780909" w:rsidP="004B228B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3812AF" w:rsidRDefault="00780909" w:rsidP="004B228B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3812AF">
              <w:rPr>
                <w:rFonts w:ascii="Times New Roman" w:hAnsi="Times New Roman" w:cs="Times New Roman"/>
                <w:sz w:val="21"/>
                <w:szCs w:val="21"/>
              </w:rPr>
              <w:t>Votazione di 110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3812AF" w:rsidRDefault="00780909" w:rsidP="004B228B">
            <w:pPr>
              <w:pStyle w:val="TableParagraph"/>
              <w:spacing w:line="276" w:lineRule="auto"/>
              <w:ind w:left="10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2AF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</w:tr>
      <w:tr w:rsidR="00780909" w:rsidRPr="00880A4F" w:rsidTr="004B228B">
        <w:trPr>
          <w:trHeight w:val="551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0909" w:rsidRPr="003812AF" w:rsidRDefault="00780909" w:rsidP="004B228B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3812AF" w:rsidRDefault="00780909" w:rsidP="004B228B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3812AF">
              <w:rPr>
                <w:rFonts w:ascii="Times New Roman" w:hAnsi="Times New Roman" w:cs="Times New Roman"/>
                <w:sz w:val="21"/>
                <w:szCs w:val="21"/>
              </w:rPr>
              <w:t>Votazione da 106 a 109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3812AF" w:rsidRDefault="00780909" w:rsidP="004B228B">
            <w:pPr>
              <w:pStyle w:val="TableParagraph"/>
              <w:spacing w:line="276" w:lineRule="auto"/>
              <w:ind w:left="10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2AF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780909" w:rsidRPr="00880A4F" w:rsidTr="004B228B">
        <w:trPr>
          <w:trHeight w:val="27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0909" w:rsidRPr="003812AF" w:rsidRDefault="00780909" w:rsidP="004B228B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3812AF" w:rsidRDefault="00780909" w:rsidP="004B228B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3812AF">
              <w:rPr>
                <w:rFonts w:ascii="Times New Roman" w:hAnsi="Times New Roman" w:cs="Times New Roman"/>
                <w:sz w:val="21"/>
                <w:szCs w:val="21"/>
              </w:rPr>
              <w:t>Votazione da 100 a 105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3812AF" w:rsidRDefault="00780909" w:rsidP="004B228B">
            <w:pPr>
              <w:pStyle w:val="TableParagraph"/>
              <w:spacing w:line="276" w:lineRule="auto"/>
              <w:ind w:left="10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2A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</w:tr>
      <w:tr w:rsidR="00780909" w:rsidRPr="00880A4F" w:rsidTr="004B228B">
        <w:trPr>
          <w:trHeight w:val="27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0909" w:rsidRPr="003812AF" w:rsidRDefault="00780909" w:rsidP="004B228B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3812AF" w:rsidRDefault="00780909" w:rsidP="004B228B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3812AF">
              <w:rPr>
                <w:rFonts w:ascii="Times New Roman" w:hAnsi="Times New Roman" w:cs="Times New Roman"/>
                <w:sz w:val="21"/>
                <w:szCs w:val="21"/>
              </w:rPr>
              <w:t>Votazione da 80 a 99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3812AF" w:rsidRDefault="00780909" w:rsidP="004B228B">
            <w:pPr>
              <w:pStyle w:val="TableParagraph"/>
              <w:spacing w:line="276" w:lineRule="auto"/>
              <w:ind w:left="10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2A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780909" w:rsidRPr="00880A4F" w:rsidTr="004B228B">
        <w:trPr>
          <w:trHeight w:val="5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0909" w:rsidRPr="003812AF" w:rsidRDefault="00780909" w:rsidP="004B228B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3812AF" w:rsidRDefault="00780909" w:rsidP="004B228B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3812AF">
              <w:rPr>
                <w:rFonts w:ascii="Times New Roman" w:hAnsi="Times New Roman" w:cs="Times New Roman"/>
                <w:sz w:val="21"/>
                <w:szCs w:val="21"/>
              </w:rPr>
              <w:t>Votazione da 60 a 79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3812AF" w:rsidRDefault="00780909" w:rsidP="004B228B">
            <w:pPr>
              <w:pStyle w:val="TableParagraph"/>
              <w:spacing w:line="276" w:lineRule="auto"/>
              <w:ind w:left="10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2A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780909" w:rsidRPr="00880A4F" w:rsidTr="004B228B">
        <w:trPr>
          <w:trHeight w:val="828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586253" w:rsidRDefault="00780909" w:rsidP="004B228B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586253">
              <w:rPr>
                <w:rFonts w:ascii="Times New Roman" w:hAnsi="Times New Roman" w:cs="Times New Roman"/>
                <w:sz w:val="21"/>
                <w:szCs w:val="21"/>
              </w:rPr>
              <w:t>Altra formazione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586253" w:rsidRDefault="00780909" w:rsidP="004B228B">
            <w:pPr>
              <w:pStyle w:val="TableParagraph"/>
              <w:spacing w:line="276" w:lineRule="auto"/>
              <w:ind w:left="107" w:right="168"/>
              <w:rPr>
                <w:rFonts w:ascii="Times New Roman" w:hAnsi="Times New Roman" w:cs="Times New Roman"/>
                <w:spacing w:val="-6"/>
                <w:sz w:val="21"/>
                <w:szCs w:val="21"/>
              </w:rPr>
            </w:pPr>
            <w:r w:rsidRPr="00586253">
              <w:rPr>
                <w:rFonts w:ascii="Times New Roman" w:hAnsi="Times New Roman" w:cs="Times New Roman"/>
                <w:sz w:val="21"/>
                <w:szCs w:val="21"/>
              </w:rPr>
              <w:t xml:space="preserve">Corsi di formazione sulla metodologie Tecnologie digitali </w:t>
            </w:r>
          </w:p>
          <w:p w:rsidR="00780909" w:rsidRPr="00586253" w:rsidRDefault="00780909" w:rsidP="004B228B">
            <w:pPr>
              <w:pStyle w:val="TableParagraph"/>
              <w:spacing w:line="276" w:lineRule="auto"/>
              <w:ind w:left="107" w:right="168"/>
              <w:rPr>
                <w:rFonts w:ascii="Times New Roman" w:hAnsi="Times New Roman" w:cs="Times New Roman"/>
                <w:sz w:val="21"/>
                <w:szCs w:val="21"/>
              </w:rPr>
            </w:pPr>
            <w:r w:rsidRPr="00586253">
              <w:rPr>
                <w:rFonts w:ascii="Times New Roman" w:hAnsi="Times New Roman" w:cs="Times New Roman"/>
                <w:sz w:val="21"/>
                <w:szCs w:val="21"/>
              </w:rPr>
              <w:t xml:space="preserve">(max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  <w:r w:rsidRPr="00586253">
              <w:rPr>
                <w:rFonts w:ascii="Times New Roman" w:hAnsi="Times New Roman" w:cs="Times New Roman"/>
                <w:sz w:val="21"/>
                <w:szCs w:val="21"/>
              </w:rPr>
              <w:t xml:space="preserve"> punti)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909" w:rsidRPr="00586253" w:rsidRDefault="00780909" w:rsidP="004B228B">
            <w:pPr>
              <w:pStyle w:val="TableParagraph"/>
              <w:spacing w:line="276" w:lineRule="auto"/>
              <w:ind w:left="10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3 </w:t>
            </w:r>
            <w:r w:rsidRPr="00586253">
              <w:rPr>
                <w:rFonts w:ascii="Times New Roman" w:hAnsi="Times New Roman" w:cs="Times New Roman"/>
                <w:sz w:val="21"/>
                <w:szCs w:val="21"/>
              </w:rPr>
              <w:t>punti per ciascun corso</w:t>
            </w:r>
          </w:p>
        </w:tc>
      </w:tr>
      <w:tr w:rsidR="00780909" w:rsidRPr="00880A4F" w:rsidTr="004B228B">
        <w:trPr>
          <w:trHeight w:val="1103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909" w:rsidRPr="00586253" w:rsidRDefault="00780909" w:rsidP="004B228B">
            <w:pPr>
              <w:pStyle w:val="TableParagraph"/>
              <w:spacing w:line="276" w:lineRule="auto"/>
              <w:ind w:left="110" w:right="552"/>
              <w:rPr>
                <w:rFonts w:ascii="Times New Roman" w:hAnsi="Times New Roman" w:cs="Times New Roman"/>
                <w:sz w:val="21"/>
                <w:szCs w:val="21"/>
              </w:rPr>
            </w:pPr>
            <w:r w:rsidRPr="00586253">
              <w:rPr>
                <w:rFonts w:ascii="Times New Roman" w:hAnsi="Times New Roman" w:cs="Times New Roman"/>
                <w:sz w:val="21"/>
                <w:szCs w:val="21"/>
              </w:rPr>
              <w:t>Esperienze lavorative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0909" w:rsidRDefault="00780909" w:rsidP="004B228B">
            <w:pPr>
              <w:pStyle w:val="TableParagraph"/>
              <w:spacing w:line="276" w:lineRule="auto"/>
              <w:ind w:left="107" w:right="147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Esperienza di tutor in corsi PNRR</w:t>
            </w:r>
          </w:p>
          <w:p w:rsidR="00780909" w:rsidRPr="00586253" w:rsidRDefault="00780909" w:rsidP="004B228B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(max 10 punti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0909" w:rsidRPr="00586253" w:rsidRDefault="00780909" w:rsidP="004B228B">
            <w:pPr>
              <w:pStyle w:val="TableParagraph"/>
              <w:spacing w:line="276" w:lineRule="auto"/>
              <w:ind w:left="109" w:right="1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 punti per ogni esperienza</w:t>
            </w:r>
          </w:p>
        </w:tc>
      </w:tr>
      <w:tr w:rsidR="00780909" w:rsidRPr="00880A4F" w:rsidTr="004B228B">
        <w:trPr>
          <w:trHeight w:val="8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0909" w:rsidRPr="00880A4F" w:rsidRDefault="00780909" w:rsidP="004B228B">
            <w:pPr>
              <w:pStyle w:val="TableParagraph"/>
              <w:spacing w:line="276" w:lineRule="auto"/>
              <w:ind w:left="110" w:right="552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0909" w:rsidRPr="00586253" w:rsidRDefault="00780909" w:rsidP="004B228B">
            <w:pPr>
              <w:pStyle w:val="TableParagraph"/>
              <w:spacing w:line="276" w:lineRule="auto"/>
              <w:ind w:left="107" w:right="147"/>
              <w:rPr>
                <w:rFonts w:ascii="Times New Roman" w:hAnsi="Times New Roman" w:cs="Times New Roman"/>
                <w:sz w:val="21"/>
                <w:szCs w:val="21"/>
              </w:rPr>
            </w:pPr>
            <w:r w:rsidRPr="00586253">
              <w:rPr>
                <w:rFonts w:ascii="Times New Roman" w:hAnsi="Times New Roman" w:cs="Times New Roman"/>
                <w:sz w:val="21"/>
                <w:szCs w:val="21"/>
              </w:rPr>
              <w:t>Gestione di piattaforme informatiche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PNRR</w:t>
            </w:r>
          </w:p>
          <w:p w:rsidR="00780909" w:rsidRPr="00586253" w:rsidRDefault="00780909" w:rsidP="004B228B">
            <w:pPr>
              <w:pStyle w:val="TableParagraph"/>
              <w:spacing w:line="276" w:lineRule="auto"/>
              <w:ind w:left="107" w:right="147"/>
              <w:rPr>
                <w:rFonts w:ascii="Times New Roman" w:hAnsi="Times New Roman" w:cs="Times New Roman"/>
                <w:sz w:val="21"/>
                <w:szCs w:val="21"/>
              </w:rPr>
            </w:pPr>
            <w:r w:rsidRPr="00586253">
              <w:rPr>
                <w:rFonts w:ascii="Times New Roman" w:hAnsi="Times New Roman" w:cs="Times New Roman"/>
                <w:sz w:val="21"/>
                <w:szCs w:val="21"/>
              </w:rPr>
              <w:t xml:space="preserve"> (max10 punti)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0909" w:rsidRDefault="00780909" w:rsidP="004B228B">
            <w:pPr>
              <w:pStyle w:val="TableParagraph"/>
              <w:spacing w:line="276" w:lineRule="auto"/>
              <w:ind w:left="109" w:right="1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586253">
              <w:rPr>
                <w:rFonts w:ascii="Times New Roman" w:hAnsi="Times New Roman" w:cs="Times New Roman"/>
                <w:sz w:val="21"/>
                <w:szCs w:val="21"/>
              </w:rPr>
              <w:t xml:space="preserve"> punt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o</w:t>
            </w:r>
            <w:r w:rsidRPr="00586253">
              <w:rPr>
                <w:rFonts w:ascii="Times New Roman" w:hAnsi="Times New Roman" w:cs="Times New Roman"/>
                <w:sz w:val="21"/>
                <w:szCs w:val="21"/>
              </w:rPr>
              <w:t xml:space="preserve"> per ogni esperienza</w:t>
            </w:r>
          </w:p>
        </w:tc>
      </w:tr>
    </w:tbl>
    <w:p w:rsidR="006D4B33" w:rsidRPr="00D41354" w:rsidRDefault="006D4B33" w:rsidP="006D4B33">
      <w:pPr>
        <w:rPr>
          <w:rFonts w:ascii="Arial" w:hAnsi="Arial" w:cs="Arial"/>
          <w:b/>
          <w:sz w:val="22"/>
          <w:szCs w:val="22"/>
        </w:rPr>
      </w:pPr>
    </w:p>
    <w:p w:rsidR="006D4B33" w:rsidRPr="00D41354" w:rsidRDefault="006D4B33" w:rsidP="006D4B33">
      <w:pPr>
        <w:rPr>
          <w:rFonts w:ascii="Arial" w:hAnsi="Arial" w:cs="Arial"/>
          <w:sz w:val="22"/>
          <w:szCs w:val="22"/>
        </w:rPr>
      </w:pPr>
    </w:p>
    <w:p w:rsidR="006D4B33" w:rsidRPr="00D41354" w:rsidRDefault="006D4B33" w:rsidP="006D4B33">
      <w:pPr>
        <w:rPr>
          <w:rFonts w:ascii="Arial" w:hAnsi="Arial" w:cs="Arial"/>
          <w:sz w:val="22"/>
          <w:szCs w:val="22"/>
        </w:rPr>
      </w:pPr>
    </w:p>
    <w:p w:rsidR="006D4B33" w:rsidRPr="00A555A3" w:rsidRDefault="006D4B33" w:rsidP="006D4B33">
      <w:pPr>
        <w:rPr>
          <w:rFonts w:ascii="Arial" w:hAnsi="Arial" w:cs="Arial"/>
        </w:rPr>
      </w:pPr>
      <w:r w:rsidRPr="00A555A3">
        <w:rPr>
          <w:rFonts w:ascii="Arial" w:hAnsi="Arial" w:cs="Arial"/>
        </w:rPr>
        <w:t>Data _____________</w:t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Pr="00A555A3">
        <w:rPr>
          <w:rFonts w:ascii="Arial" w:hAnsi="Arial" w:cs="Arial"/>
        </w:rPr>
        <w:t>FIRMA DEL CANDIDATO</w:t>
      </w:r>
    </w:p>
    <w:p w:rsidR="006D4B33" w:rsidRPr="00A555A3" w:rsidRDefault="006D4B33" w:rsidP="006D4B33">
      <w:pPr>
        <w:rPr>
          <w:rFonts w:ascii="Arial" w:hAnsi="Arial" w:cs="Arial"/>
        </w:rPr>
      </w:pP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  <w:t>_____________________</w:t>
      </w:r>
    </w:p>
    <w:p w:rsidR="006D4B33" w:rsidRPr="007D16DC" w:rsidRDefault="006D4B33" w:rsidP="006D4B33">
      <w:pPr>
        <w:rPr>
          <w:rFonts w:ascii="Arial" w:hAnsi="Arial" w:cs="Arial"/>
          <w:b/>
          <w:sz w:val="22"/>
          <w:szCs w:val="18"/>
        </w:rPr>
      </w:pPr>
      <w:r w:rsidRPr="007D16DC">
        <w:rPr>
          <w:rFonts w:ascii="Arial" w:hAnsi="Arial" w:cs="Arial"/>
          <w:b/>
          <w:sz w:val="22"/>
          <w:szCs w:val="18"/>
        </w:rPr>
        <w:t>N.B. La firma deve essere autografa o digitale.</w:t>
      </w:r>
    </w:p>
    <w:p w:rsidR="006D4B33" w:rsidRDefault="006D4B33" w:rsidP="006D4B33">
      <w:pPr>
        <w:rPr>
          <w:rFonts w:ascii="Arial" w:hAnsi="Arial" w:cs="Arial"/>
        </w:rPr>
      </w:pPr>
    </w:p>
    <w:p w:rsidR="004A4B27" w:rsidRPr="00A555A3" w:rsidRDefault="004A4B27" w:rsidP="004A4B27">
      <w:pPr>
        <w:rPr>
          <w:rFonts w:ascii="Arial" w:hAnsi="Arial" w:cs="Arial"/>
        </w:rPr>
      </w:pPr>
      <w:r w:rsidRPr="00A555A3">
        <w:rPr>
          <w:rFonts w:ascii="Arial" w:hAnsi="Arial" w:cs="Arial"/>
        </w:rPr>
        <w:br w:type="page"/>
      </w:r>
    </w:p>
    <w:p w:rsidR="004A4B27" w:rsidRPr="00D41354" w:rsidRDefault="004A4B27" w:rsidP="0026337C">
      <w:pPr>
        <w:rPr>
          <w:rFonts w:ascii="Arial" w:hAnsi="Arial" w:cs="Arial"/>
          <w:b/>
          <w:sz w:val="22"/>
          <w:szCs w:val="22"/>
        </w:rPr>
      </w:pPr>
      <w:r w:rsidRPr="00D41354">
        <w:rPr>
          <w:rFonts w:ascii="Arial" w:hAnsi="Arial" w:cs="Arial"/>
          <w:b/>
          <w:sz w:val="22"/>
          <w:szCs w:val="22"/>
        </w:rPr>
        <w:t>ALLEGATO 3 – Dichiarazione di insussistenza di incompatibilità</w:t>
      </w:r>
    </w:p>
    <w:p w:rsidR="0026337C" w:rsidRPr="00D41354" w:rsidRDefault="0026337C" w:rsidP="0026337C">
      <w:pPr>
        <w:rPr>
          <w:rFonts w:ascii="Arial" w:hAnsi="Arial" w:cs="Arial"/>
          <w:b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267BA6" w:rsidRPr="00D41354" w:rsidRDefault="00267BA6" w:rsidP="004A4B27">
      <w:pPr>
        <w:rPr>
          <w:rFonts w:ascii="Arial" w:hAnsi="Arial" w:cs="Arial"/>
          <w:sz w:val="22"/>
          <w:szCs w:val="22"/>
        </w:rPr>
      </w:pPr>
    </w:p>
    <w:p w:rsidR="00267BA6" w:rsidRDefault="00267BA6" w:rsidP="004A4B27">
      <w:pPr>
        <w:rPr>
          <w:rFonts w:ascii="Arial" w:hAnsi="Arial" w:cs="Arial"/>
          <w:sz w:val="22"/>
          <w:szCs w:val="22"/>
        </w:rPr>
      </w:pPr>
    </w:p>
    <w:p w:rsidR="007F4DD6" w:rsidRPr="00D41354" w:rsidRDefault="007F4DD6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5D268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Il sot</w:t>
      </w:r>
      <w:r w:rsidR="00DE30BC" w:rsidRPr="00D41354">
        <w:rPr>
          <w:rFonts w:ascii="Arial" w:hAnsi="Arial" w:cs="Arial"/>
          <w:sz w:val="22"/>
          <w:szCs w:val="22"/>
        </w:rPr>
        <w:t>toscritto _________________</w:t>
      </w:r>
      <w:r w:rsidRPr="00D41354">
        <w:rPr>
          <w:rFonts w:ascii="Arial" w:hAnsi="Arial" w:cs="Arial"/>
          <w:sz w:val="22"/>
          <w:szCs w:val="22"/>
        </w:rPr>
        <w:t>_______________</w:t>
      </w:r>
      <w:r w:rsidR="007F4DD6">
        <w:rPr>
          <w:rFonts w:ascii="Arial" w:hAnsi="Arial" w:cs="Arial"/>
          <w:sz w:val="22"/>
          <w:szCs w:val="22"/>
        </w:rPr>
        <w:t>____</w:t>
      </w:r>
      <w:r w:rsidRPr="00D41354">
        <w:rPr>
          <w:rFonts w:ascii="Arial" w:hAnsi="Arial" w:cs="Arial"/>
          <w:sz w:val="22"/>
          <w:szCs w:val="22"/>
        </w:rPr>
        <w:t>__________</w:t>
      </w:r>
      <w:r w:rsidR="007F4DD6">
        <w:rPr>
          <w:rFonts w:ascii="Arial" w:hAnsi="Arial" w:cs="Arial"/>
          <w:sz w:val="22"/>
          <w:szCs w:val="22"/>
        </w:rPr>
        <w:t>_</w:t>
      </w:r>
      <w:r w:rsidRPr="00D41354">
        <w:rPr>
          <w:rFonts w:ascii="Arial" w:hAnsi="Arial" w:cs="Arial"/>
          <w:sz w:val="22"/>
          <w:szCs w:val="22"/>
        </w:rPr>
        <w:t>_____________________</w:t>
      </w:r>
    </w:p>
    <w:p w:rsidR="004A4B27" w:rsidRPr="00D41354" w:rsidRDefault="00DE30BC" w:rsidP="005D268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Codice Fiscale ________</w:t>
      </w:r>
      <w:r w:rsidR="004A4B27" w:rsidRPr="00D41354">
        <w:rPr>
          <w:rFonts w:ascii="Arial" w:hAnsi="Arial" w:cs="Arial"/>
          <w:sz w:val="22"/>
          <w:szCs w:val="22"/>
        </w:rPr>
        <w:t>_______________</w:t>
      </w:r>
      <w:r w:rsidRPr="00D41354">
        <w:rPr>
          <w:rFonts w:ascii="Arial" w:hAnsi="Arial" w:cs="Arial"/>
          <w:sz w:val="22"/>
          <w:szCs w:val="22"/>
        </w:rPr>
        <w:t>______ nato a _____</w:t>
      </w:r>
      <w:r w:rsidR="007F4DD6">
        <w:rPr>
          <w:rFonts w:ascii="Arial" w:hAnsi="Arial" w:cs="Arial"/>
          <w:sz w:val="22"/>
          <w:szCs w:val="22"/>
        </w:rPr>
        <w:t>___</w:t>
      </w:r>
      <w:r w:rsidRPr="00D41354">
        <w:rPr>
          <w:rFonts w:ascii="Arial" w:hAnsi="Arial" w:cs="Arial"/>
          <w:sz w:val="22"/>
          <w:szCs w:val="22"/>
        </w:rPr>
        <w:t>___________</w:t>
      </w:r>
      <w:r w:rsidR="004A4B27" w:rsidRPr="00D41354">
        <w:rPr>
          <w:rFonts w:ascii="Arial" w:hAnsi="Arial" w:cs="Arial"/>
          <w:sz w:val="22"/>
          <w:szCs w:val="22"/>
        </w:rPr>
        <w:t>____________</w:t>
      </w:r>
    </w:p>
    <w:p w:rsidR="00201480" w:rsidRDefault="004A4B27" w:rsidP="007F4DD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il ________________</w:t>
      </w:r>
      <w:r w:rsidR="00E71D81" w:rsidRPr="00D41354">
        <w:rPr>
          <w:rFonts w:ascii="Arial" w:hAnsi="Arial" w:cs="Arial"/>
          <w:sz w:val="22"/>
          <w:szCs w:val="22"/>
        </w:rPr>
        <w:t xml:space="preserve">______ </w:t>
      </w:r>
    </w:p>
    <w:p w:rsidR="002745A1" w:rsidRPr="00AF14BD" w:rsidRDefault="00E71D81" w:rsidP="007F4DD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avendo preso visione dell’Avviso in</w:t>
      </w:r>
      <w:r w:rsidR="004A4B27" w:rsidRPr="00D41354">
        <w:rPr>
          <w:rFonts w:ascii="Arial" w:hAnsi="Arial" w:cs="Arial"/>
          <w:sz w:val="22"/>
          <w:szCs w:val="22"/>
        </w:rPr>
        <w:t>detto dal Dirigente Scolastico co</w:t>
      </w:r>
      <w:r w:rsidR="0085034B">
        <w:rPr>
          <w:rFonts w:ascii="Arial" w:hAnsi="Arial" w:cs="Arial"/>
          <w:sz w:val="22"/>
          <w:szCs w:val="22"/>
        </w:rPr>
        <w:t xml:space="preserve">n riferimento alla selezione del personale nell’ambito </w:t>
      </w:r>
      <w:r w:rsidR="004A4B27" w:rsidRPr="00D41354">
        <w:rPr>
          <w:rFonts w:ascii="Arial" w:hAnsi="Arial" w:cs="Arial"/>
          <w:sz w:val="22"/>
          <w:szCs w:val="22"/>
        </w:rPr>
        <w:t xml:space="preserve">del </w:t>
      </w:r>
      <w:r w:rsidR="002745A1" w:rsidRPr="00377229">
        <w:rPr>
          <w:rFonts w:ascii="Arial" w:hAnsi="Arial" w:cs="Arial"/>
          <w:sz w:val="22"/>
          <w:szCs w:val="22"/>
        </w:rPr>
        <w:t xml:space="preserve">progetto </w:t>
      </w:r>
      <w:r w:rsidR="00780909">
        <w:rPr>
          <w:rFonts w:ascii="Arial" w:hAnsi="Arial" w:cs="Arial"/>
          <w:sz w:val="22"/>
          <w:szCs w:val="22"/>
        </w:rPr>
        <w:t xml:space="preserve">BARSANTI DIGITALE. </w:t>
      </w:r>
    </w:p>
    <w:p w:rsidR="004A4B27" w:rsidRDefault="004A4B27" w:rsidP="005D2687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4A4B27" w:rsidRPr="00D41354" w:rsidRDefault="004A4B27" w:rsidP="005D2687">
      <w:pPr>
        <w:jc w:val="both"/>
        <w:rPr>
          <w:rFonts w:ascii="Arial" w:hAnsi="Arial" w:cs="Arial"/>
          <w:sz w:val="22"/>
          <w:szCs w:val="22"/>
        </w:rPr>
      </w:pPr>
    </w:p>
    <w:p w:rsidR="00267BA6" w:rsidRPr="00D41354" w:rsidRDefault="00267BA6" w:rsidP="005D2687">
      <w:pPr>
        <w:jc w:val="both"/>
        <w:rPr>
          <w:rFonts w:ascii="Arial" w:hAnsi="Arial" w:cs="Arial"/>
          <w:sz w:val="22"/>
          <w:szCs w:val="22"/>
        </w:rPr>
      </w:pPr>
    </w:p>
    <w:p w:rsidR="004A4B27" w:rsidRPr="00D41354" w:rsidRDefault="004A4B27" w:rsidP="005D2687">
      <w:pPr>
        <w:jc w:val="center"/>
        <w:rPr>
          <w:rFonts w:ascii="Arial" w:hAnsi="Arial" w:cs="Arial"/>
          <w:b/>
          <w:sz w:val="22"/>
          <w:szCs w:val="22"/>
        </w:rPr>
      </w:pPr>
      <w:r w:rsidRPr="00D41354">
        <w:rPr>
          <w:rFonts w:ascii="Arial" w:hAnsi="Arial" w:cs="Arial"/>
          <w:b/>
          <w:sz w:val="22"/>
          <w:szCs w:val="22"/>
        </w:rPr>
        <w:t>CONSAPEVOLE</w:t>
      </w:r>
    </w:p>
    <w:p w:rsidR="00267BA6" w:rsidRPr="00D41354" w:rsidRDefault="00267BA6" w:rsidP="005D2687">
      <w:pPr>
        <w:jc w:val="center"/>
        <w:rPr>
          <w:rFonts w:ascii="Arial" w:hAnsi="Arial" w:cs="Arial"/>
          <w:b/>
          <w:sz w:val="22"/>
          <w:szCs w:val="22"/>
        </w:rPr>
      </w:pPr>
    </w:p>
    <w:p w:rsidR="004A4B27" w:rsidRPr="00D41354" w:rsidRDefault="004A4B27" w:rsidP="005D2687">
      <w:pPr>
        <w:jc w:val="both"/>
        <w:rPr>
          <w:rFonts w:ascii="Arial" w:hAnsi="Arial" w:cs="Arial"/>
          <w:sz w:val="22"/>
          <w:szCs w:val="22"/>
        </w:rPr>
      </w:pPr>
    </w:p>
    <w:p w:rsidR="004A4B27" w:rsidRPr="00D41354" w:rsidRDefault="004A4B27" w:rsidP="005D2687">
      <w:pPr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267BA6" w:rsidRPr="00D41354" w:rsidRDefault="00267BA6" w:rsidP="005D2687">
      <w:pPr>
        <w:jc w:val="both"/>
        <w:rPr>
          <w:rFonts w:ascii="Arial" w:hAnsi="Arial" w:cs="Arial"/>
          <w:sz w:val="22"/>
          <w:szCs w:val="22"/>
        </w:rPr>
      </w:pPr>
    </w:p>
    <w:p w:rsidR="004A4B27" w:rsidRPr="00D41354" w:rsidRDefault="004A4B27" w:rsidP="005D2687">
      <w:pPr>
        <w:jc w:val="both"/>
        <w:rPr>
          <w:rFonts w:ascii="Arial" w:hAnsi="Arial" w:cs="Arial"/>
          <w:sz w:val="22"/>
          <w:szCs w:val="22"/>
        </w:rPr>
      </w:pPr>
    </w:p>
    <w:p w:rsidR="004A4B27" w:rsidRPr="00D41354" w:rsidRDefault="004A4B27" w:rsidP="005D2687">
      <w:pPr>
        <w:jc w:val="center"/>
        <w:rPr>
          <w:rFonts w:ascii="Arial" w:hAnsi="Arial" w:cs="Arial"/>
          <w:b/>
          <w:sz w:val="22"/>
          <w:szCs w:val="22"/>
        </w:rPr>
      </w:pPr>
      <w:r w:rsidRPr="00D41354">
        <w:rPr>
          <w:rFonts w:ascii="Arial" w:hAnsi="Arial" w:cs="Arial"/>
          <w:b/>
          <w:sz w:val="22"/>
          <w:szCs w:val="22"/>
        </w:rPr>
        <w:t>DICHIARA</w:t>
      </w:r>
    </w:p>
    <w:p w:rsidR="004A4B27" w:rsidRPr="00D41354" w:rsidRDefault="004A4B27" w:rsidP="005D2687">
      <w:pPr>
        <w:jc w:val="both"/>
        <w:rPr>
          <w:rFonts w:ascii="Arial" w:hAnsi="Arial" w:cs="Arial"/>
          <w:sz w:val="22"/>
          <w:szCs w:val="22"/>
        </w:rPr>
      </w:pPr>
    </w:p>
    <w:p w:rsidR="00267BA6" w:rsidRPr="00D41354" w:rsidRDefault="00267BA6" w:rsidP="005D2687">
      <w:pPr>
        <w:jc w:val="both"/>
        <w:rPr>
          <w:rFonts w:ascii="Arial" w:hAnsi="Arial" w:cs="Arial"/>
          <w:sz w:val="22"/>
          <w:szCs w:val="22"/>
        </w:rPr>
      </w:pPr>
    </w:p>
    <w:p w:rsidR="004A4B27" w:rsidRPr="00D41354" w:rsidRDefault="004A4B27" w:rsidP="005D2687">
      <w:pPr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di non trovarsi in nessuna delle condizioni di incompatibilità previste dalle Disposizioni e Istruzioni per l’attuazione delle iniziative cofi</w:t>
      </w:r>
      <w:r w:rsidR="00E71D81" w:rsidRPr="00D41354">
        <w:rPr>
          <w:rFonts w:ascii="Arial" w:hAnsi="Arial" w:cs="Arial"/>
          <w:sz w:val="22"/>
          <w:szCs w:val="22"/>
        </w:rPr>
        <w:t>nanziate dai Fondi Strutturali E</w:t>
      </w:r>
      <w:r w:rsidRPr="00D41354">
        <w:rPr>
          <w:rFonts w:ascii="Arial" w:hAnsi="Arial" w:cs="Arial"/>
          <w:sz w:val="22"/>
          <w:szCs w:val="22"/>
        </w:rPr>
        <w:t xml:space="preserve">uropei 2014/2020, in particolare di: </w:t>
      </w:r>
    </w:p>
    <w:p w:rsidR="004A4B27" w:rsidRPr="00D41354" w:rsidRDefault="004A4B27" w:rsidP="005D2687">
      <w:pPr>
        <w:jc w:val="both"/>
        <w:rPr>
          <w:rFonts w:ascii="Arial" w:hAnsi="Arial" w:cs="Arial"/>
          <w:sz w:val="22"/>
          <w:szCs w:val="22"/>
        </w:rPr>
      </w:pPr>
    </w:p>
    <w:p w:rsidR="004A4B27" w:rsidRPr="00D41354" w:rsidRDefault="004A4B27" w:rsidP="005D2687">
      <w:pPr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 xml:space="preserve">• non essere collegato, né come socio né come titolare, alla ditta che ha partecipato/o parteciperà e si è aggiudicata/o si aggiudicherà la gara di appalto. </w:t>
      </w:r>
    </w:p>
    <w:p w:rsidR="004A4B27" w:rsidRPr="00D41354" w:rsidRDefault="004A4B27" w:rsidP="005D2687">
      <w:pPr>
        <w:jc w:val="both"/>
        <w:rPr>
          <w:rFonts w:ascii="Arial" w:hAnsi="Arial" w:cs="Arial"/>
          <w:sz w:val="22"/>
          <w:szCs w:val="22"/>
        </w:rPr>
      </w:pPr>
    </w:p>
    <w:p w:rsidR="004A4B27" w:rsidRPr="00D41354" w:rsidRDefault="004A4B27" w:rsidP="005D2687">
      <w:pPr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7F4DD6" w:rsidRDefault="00267BA6" w:rsidP="004A4B27">
      <w:pPr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Data _____________</w:t>
      </w:r>
      <w:r w:rsidRPr="00D41354">
        <w:rPr>
          <w:rFonts w:ascii="Arial" w:hAnsi="Arial" w:cs="Arial"/>
          <w:sz w:val="22"/>
          <w:szCs w:val="22"/>
        </w:rPr>
        <w:tab/>
      </w:r>
    </w:p>
    <w:p w:rsidR="007F4DD6" w:rsidRDefault="007F4DD6" w:rsidP="004A4B27">
      <w:pPr>
        <w:rPr>
          <w:rFonts w:ascii="Arial" w:hAnsi="Arial" w:cs="Arial"/>
          <w:sz w:val="22"/>
          <w:szCs w:val="22"/>
        </w:rPr>
      </w:pPr>
    </w:p>
    <w:p w:rsidR="007F4DD6" w:rsidRDefault="007F4DD6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267BA6" w:rsidP="004A4B27">
      <w:pPr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="007F4DD6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4A4B27" w:rsidRPr="00D41354">
        <w:rPr>
          <w:rFonts w:ascii="Arial" w:hAnsi="Arial" w:cs="Arial"/>
          <w:sz w:val="22"/>
          <w:szCs w:val="22"/>
        </w:rPr>
        <w:t>FIRMA DEL CANDIDATO</w:t>
      </w: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  <w:t>_____________________</w:t>
      </w: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58475E" w:rsidRPr="00D41354" w:rsidRDefault="0058475E" w:rsidP="0058475E">
      <w:pPr>
        <w:pStyle w:val="Titolo2"/>
        <w:spacing w:before="0" w:after="0"/>
        <w:ind w:left="6475"/>
        <w:rPr>
          <w:b w:val="0"/>
          <w:i w:val="0"/>
          <w:sz w:val="22"/>
          <w:szCs w:val="22"/>
        </w:rPr>
      </w:pPr>
    </w:p>
    <w:p w:rsidR="007D16DC" w:rsidRPr="007D16DC" w:rsidRDefault="007D16DC" w:rsidP="007D16DC">
      <w:pPr>
        <w:rPr>
          <w:rFonts w:ascii="Arial" w:hAnsi="Arial" w:cs="Arial"/>
          <w:b/>
          <w:sz w:val="22"/>
          <w:szCs w:val="18"/>
        </w:rPr>
      </w:pPr>
      <w:r w:rsidRPr="007D16DC">
        <w:rPr>
          <w:rFonts w:ascii="Arial" w:hAnsi="Arial" w:cs="Arial"/>
          <w:b/>
          <w:sz w:val="22"/>
          <w:szCs w:val="18"/>
        </w:rPr>
        <w:t>N.B. La firma deve essere autografa o digitale.</w:t>
      </w:r>
    </w:p>
    <w:p w:rsidR="0058475E" w:rsidRPr="00D41354" w:rsidRDefault="0058475E" w:rsidP="0058475E">
      <w:pPr>
        <w:rPr>
          <w:rFonts w:ascii="Arial" w:hAnsi="Arial" w:cs="Arial"/>
          <w:sz w:val="22"/>
          <w:szCs w:val="22"/>
        </w:rPr>
      </w:pPr>
    </w:p>
    <w:p w:rsidR="0058475E" w:rsidRPr="00D41354" w:rsidRDefault="0058475E" w:rsidP="0058475E">
      <w:pPr>
        <w:rPr>
          <w:rFonts w:ascii="Arial" w:hAnsi="Arial" w:cs="Arial"/>
          <w:sz w:val="22"/>
          <w:szCs w:val="22"/>
        </w:rPr>
      </w:pPr>
    </w:p>
    <w:p w:rsidR="00F90840" w:rsidRDefault="00F90840" w:rsidP="00F90840">
      <w:pPr>
        <w:pStyle w:val="Titolo6"/>
        <w:spacing w:before="0" w:after="0"/>
        <w:jc w:val="right"/>
        <w:rPr>
          <w:rFonts w:ascii="Verdana" w:hAnsi="Verdana" w:cs="Arial"/>
          <w:sz w:val="24"/>
          <w:szCs w:val="24"/>
        </w:rPr>
      </w:pPr>
    </w:p>
    <w:sectPr w:rsidR="00F90840" w:rsidSect="0063532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26" w:right="1134" w:bottom="709" w:left="1134" w:header="422" w:footer="26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593" w:rsidRDefault="00681593">
      <w:r>
        <w:separator/>
      </w:r>
    </w:p>
  </w:endnote>
  <w:endnote w:type="continuationSeparator" w:id="0">
    <w:p w:rsidR="00681593" w:rsidRDefault="006815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CD5" w:rsidRDefault="00161CD5">
    <w:pPr>
      <w:pStyle w:val="Pidipagina"/>
      <w:jc w:val="center"/>
      <w:rPr>
        <w:sz w:val="16"/>
        <w:szCs w:val="16"/>
        <w:lang w:val="it-IT"/>
      </w:rPr>
    </w:pPr>
  </w:p>
  <w:p w:rsidR="00161CD5" w:rsidRPr="009D153A" w:rsidRDefault="00161CD5">
    <w:pPr>
      <w:pStyle w:val="Pidipagina"/>
      <w:jc w:val="center"/>
      <w:rPr>
        <w:sz w:val="16"/>
        <w:szCs w:val="16"/>
      </w:rPr>
    </w:pPr>
    <w:r w:rsidRPr="009D153A">
      <w:rPr>
        <w:sz w:val="16"/>
        <w:szCs w:val="16"/>
      </w:rPr>
      <w:fldChar w:fldCharType="begin"/>
    </w:r>
    <w:r w:rsidRPr="009D153A">
      <w:rPr>
        <w:sz w:val="16"/>
        <w:szCs w:val="16"/>
      </w:rPr>
      <w:instrText xml:space="preserve"> PAGE   \* MERGEFORMAT </w:instrText>
    </w:r>
    <w:r w:rsidRPr="009D153A">
      <w:rPr>
        <w:sz w:val="16"/>
        <w:szCs w:val="16"/>
      </w:rPr>
      <w:fldChar w:fldCharType="separate"/>
    </w:r>
    <w:r w:rsidR="00780909">
      <w:rPr>
        <w:noProof/>
        <w:sz w:val="16"/>
        <w:szCs w:val="16"/>
      </w:rPr>
      <w:t>2</w:t>
    </w:r>
    <w:r w:rsidRPr="009D153A">
      <w:rPr>
        <w:sz w:val="16"/>
        <w:szCs w:val="16"/>
      </w:rPr>
      <w:fldChar w:fldCharType="end"/>
    </w:r>
  </w:p>
  <w:p w:rsidR="00161CD5" w:rsidRDefault="00161CD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CD5" w:rsidRPr="009976E3" w:rsidRDefault="00161CD5">
    <w:pPr>
      <w:pStyle w:val="Pidipagina"/>
      <w:jc w:val="center"/>
      <w:rPr>
        <w:sz w:val="14"/>
        <w:szCs w:val="14"/>
      </w:rPr>
    </w:pPr>
    <w:r w:rsidRPr="009976E3">
      <w:rPr>
        <w:sz w:val="14"/>
        <w:szCs w:val="14"/>
      </w:rPr>
      <w:fldChar w:fldCharType="begin"/>
    </w:r>
    <w:r w:rsidRPr="009976E3">
      <w:rPr>
        <w:sz w:val="14"/>
        <w:szCs w:val="14"/>
      </w:rPr>
      <w:instrText xml:space="preserve"> PAGE   \* MERGEFORMAT </w:instrText>
    </w:r>
    <w:r w:rsidRPr="009976E3">
      <w:rPr>
        <w:sz w:val="14"/>
        <w:szCs w:val="14"/>
      </w:rPr>
      <w:fldChar w:fldCharType="separate"/>
    </w:r>
    <w:r w:rsidR="00780909">
      <w:rPr>
        <w:noProof/>
        <w:sz w:val="14"/>
        <w:szCs w:val="14"/>
      </w:rPr>
      <w:t>1</w:t>
    </w:r>
    <w:r w:rsidRPr="009976E3">
      <w:rPr>
        <w:sz w:val="14"/>
        <w:szCs w:val="14"/>
      </w:rPr>
      <w:fldChar w:fldCharType="end"/>
    </w:r>
  </w:p>
  <w:p w:rsidR="00161CD5" w:rsidRDefault="00161CD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593" w:rsidRDefault="00681593">
      <w:r>
        <w:separator/>
      </w:r>
    </w:p>
  </w:footnote>
  <w:footnote w:type="continuationSeparator" w:id="0">
    <w:p w:rsidR="00681593" w:rsidRDefault="006815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CD5" w:rsidRPr="00012CEC" w:rsidRDefault="00161CD5">
    <w:pPr>
      <w:pStyle w:val="Intestazione"/>
      <w:rPr>
        <w:lang w:val="it-IT"/>
      </w:rPr>
    </w:pPr>
  </w:p>
  <w:p w:rsidR="00161CD5" w:rsidRDefault="00161CD5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CD5" w:rsidRPr="00F317BC" w:rsidRDefault="00161CD5" w:rsidP="00902476">
    <w:pPr>
      <w:pStyle w:val="Intestazione"/>
      <w:tabs>
        <w:tab w:val="left" w:pos="600"/>
      </w:tabs>
      <w:spacing w:line="276" w:lineRule="auto"/>
      <w:rPr>
        <w:color w:val="000000"/>
        <w:sz w:val="16"/>
        <w:szCs w:val="16"/>
        <w:lang w:val="fr-FR"/>
      </w:rPr>
    </w:pPr>
    <w:r>
      <w:rPr>
        <w:color w:val="CC99FF"/>
      </w:rPr>
      <w:tab/>
    </w:r>
    <w:r>
      <w:rPr>
        <w:color w:val="CC99FF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A943066"/>
    <w:lvl w:ilvl="0">
      <w:start w:val="1"/>
      <w:numFmt w:val="bullet"/>
      <w:pStyle w:val="Corpodeltest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bullet"/>
      <w:lvlText w:val="●"/>
      <w:lvlJc w:val="left"/>
      <w:pPr>
        <w:ind w:left="720" w:hanging="360"/>
      </w:pPr>
      <w:rPr>
        <w:rFonts w:ascii="StarSymbol" w:hAnsi="StarSymbol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hAnsi="StarSymbol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hAnsi="StarSymbol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hAnsi="StarSymbol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hAnsi="StarSymbol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hAnsi="StarSymbol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hAnsi="StarSymbol"/>
        <w:sz w:val="18"/>
      </w:r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3"/>
    <w:multiLevelType w:val="singleLevel"/>
    <w:tmpl w:val="00000003"/>
    <w:name w:val="RTF_Num 1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</w:abstractNum>
  <w:abstractNum w:abstractNumId="4">
    <w:nsid w:val="00000004"/>
    <w:multiLevelType w:val="singleLevel"/>
    <w:tmpl w:val="00000004"/>
    <w:name w:val="RTF_Num 14"/>
    <w:lvl w:ilvl="0">
      <w:start w:val="14"/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</w:abstractNum>
  <w:abstractNum w:abstractNumId="5">
    <w:nsid w:val="00000005"/>
    <w:multiLevelType w:val="singleLevel"/>
    <w:tmpl w:val="00000005"/>
    <w:name w:val="RTF_Num 13"/>
    <w:lvl w:ilvl="0">
      <w:start w:val="1"/>
      <w:numFmt w:val="bullet"/>
      <w:lvlText w:val=""/>
      <w:lvlJc w:val="left"/>
      <w:pPr>
        <w:ind w:left="1003" w:hanging="283"/>
      </w:pPr>
      <w:rPr>
        <w:rFonts w:ascii="Wingdings" w:hAnsi="Wingdings"/>
        <w:sz w:val="20"/>
      </w:rPr>
    </w:lvl>
  </w:abstractNum>
  <w:abstractNum w:abstractNumId="6">
    <w:nsid w:val="00000006"/>
    <w:multiLevelType w:val="multilevel"/>
    <w:tmpl w:val="00000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00000007"/>
    <w:multiLevelType w:val="multilevel"/>
    <w:tmpl w:val="00000007"/>
    <w:name w:val="WW8Num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9">
    <w:nsid w:val="0000000A"/>
    <w:multiLevelType w:val="multilevel"/>
    <w:tmpl w:val="0000000A"/>
    <w:name w:val="WW8Num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10">
    <w:nsid w:val="0000000B"/>
    <w:multiLevelType w:val="multilevel"/>
    <w:tmpl w:val="0000000B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11">
    <w:nsid w:val="0000000C"/>
    <w:multiLevelType w:val="multilevel"/>
    <w:tmpl w:val="0000000C"/>
    <w:name w:val="WW8Num1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12">
    <w:nsid w:val="0000001F"/>
    <w:multiLevelType w:val="multilevel"/>
    <w:tmpl w:val="0000001F"/>
    <w:name w:val="WW8Num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3">
    <w:nsid w:val="00000042"/>
    <w:multiLevelType w:val="multilevel"/>
    <w:tmpl w:val="00000042"/>
    <w:name w:val="WW8Num6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4">
    <w:nsid w:val="03975FB2"/>
    <w:multiLevelType w:val="hybridMultilevel"/>
    <w:tmpl w:val="E40C1E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E43246"/>
    <w:multiLevelType w:val="hybridMultilevel"/>
    <w:tmpl w:val="B414E9EC"/>
    <w:lvl w:ilvl="0" w:tplc="4FE2040C">
      <w:start w:val="1"/>
      <w:numFmt w:val="decimal"/>
      <w:lvlText w:val="%1-"/>
      <w:lvlJc w:val="left"/>
      <w:pPr>
        <w:ind w:left="394" w:hanging="360"/>
      </w:pPr>
      <w:rPr>
        <w:rFonts w:eastAsia="Cambria" w:cs="Cambria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114" w:hanging="360"/>
      </w:pPr>
    </w:lvl>
    <w:lvl w:ilvl="2" w:tplc="0410001B" w:tentative="1">
      <w:start w:val="1"/>
      <w:numFmt w:val="lowerRoman"/>
      <w:lvlText w:val="%3."/>
      <w:lvlJc w:val="right"/>
      <w:pPr>
        <w:ind w:left="1834" w:hanging="180"/>
      </w:pPr>
    </w:lvl>
    <w:lvl w:ilvl="3" w:tplc="0410000F" w:tentative="1">
      <w:start w:val="1"/>
      <w:numFmt w:val="decimal"/>
      <w:lvlText w:val="%4."/>
      <w:lvlJc w:val="left"/>
      <w:pPr>
        <w:ind w:left="2554" w:hanging="360"/>
      </w:pPr>
    </w:lvl>
    <w:lvl w:ilvl="4" w:tplc="04100019" w:tentative="1">
      <w:start w:val="1"/>
      <w:numFmt w:val="lowerLetter"/>
      <w:lvlText w:val="%5."/>
      <w:lvlJc w:val="left"/>
      <w:pPr>
        <w:ind w:left="3274" w:hanging="360"/>
      </w:pPr>
    </w:lvl>
    <w:lvl w:ilvl="5" w:tplc="0410001B" w:tentative="1">
      <w:start w:val="1"/>
      <w:numFmt w:val="lowerRoman"/>
      <w:lvlText w:val="%6."/>
      <w:lvlJc w:val="right"/>
      <w:pPr>
        <w:ind w:left="3994" w:hanging="180"/>
      </w:pPr>
    </w:lvl>
    <w:lvl w:ilvl="6" w:tplc="0410000F" w:tentative="1">
      <w:start w:val="1"/>
      <w:numFmt w:val="decimal"/>
      <w:lvlText w:val="%7."/>
      <w:lvlJc w:val="left"/>
      <w:pPr>
        <w:ind w:left="4714" w:hanging="360"/>
      </w:pPr>
    </w:lvl>
    <w:lvl w:ilvl="7" w:tplc="04100019" w:tentative="1">
      <w:start w:val="1"/>
      <w:numFmt w:val="lowerLetter"/>
      <w:lvlText w:val="%8."/>
      <w:lvlJc w:val="left"/>
      <w:pPr>
        <w:ind w:left="5434" w:hanging="360"/>
      </w:pPr>
    </w:lvl>
    <w:lvl w:ilvl="8" w:tplc="041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>
    <w:nsid w:val="159A6401"/>
    <w:multiLevelType w:val="hybridMultilevel"/>
    <w:tmpl w:val="9D30B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6ED46A6"/>
    <w:multiLevelType w:val="hybridMultilevel"/>
    <w:tmpl w:val="598819D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8517F7C"/>
    <w:multiLevelType w:val="hybridMultilevel"/>
    <w:tmpl w:val="F782C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CBE52AA"/>
    <w:multiLevelType w:val="hybridMultilevel"/>
    <w:tmpl w:val="08EA75EA"/>
    <w:lvl w:ilvl="0" w:tplc="F84E6708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0660FF3"/>
    <w:multiLevelType w:val="hybridMultilevel"/>
    <w:tmpl w:val="31AC07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074287"/>
    <w:multiLevelType w:val="hybridMultilevel"/>
    <w:tmpl w:val="EF5E6E3A"/>
    <w:lvl w:ilvl="0" w:tplc="00030410">
      <w:start w:val="1"/>
      <w:numFmt w:val="bullet"/>
      <w:lvlText w:val="o"/>
      <w:lvlJc w:val="left"/>
      <w:pPr>
        <w:ind w:left="75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>
    <w:nsid w:val="237E5D98"/>
    <w:multiLevelType w:val="hybridMultilevel"/>
    <w:tmpl w:val="CFD8362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3E70AE6"/>
    <w:multiLevelType w:val="hybridMultilevel"/>
    <w:tmpl w:val="86CC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5D63741"/>
    <w:multiLevelType w:val="hybridMultilevel"/>
    <w:tmpl w:val="CE94B18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86B389C"/>
    <w:multiLevelType w:val="hybridMultilevel"/>
    <w:tmpl w:val="A4B05D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891741B"/>
    <w:multiLevelType w:val="hybridMultilevel"/>
    <w:tmpl w:val="FC0C1B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BF8095B"/>
    <w:multiLevelType w:val="hybridMultilevel"/>
    <w:tmpl w:val="31F047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1F077A3"/>
    <w:multiLevelType w:val="hybridMultilevel"/>
    <w:tmpl w:val="3534806A"/>
    <w:lvl w:ilvl="0" w:tplc="BAFE3A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8BD6646"/>
    <w:multiLevelType w:val="hybridMultilevel"/>
    <w:tmpl w:val="A60A7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99E28F5"/>
    <w:multiLevelType w:val="hybridMultilevel"/>
    <w:tmpl w:val="CEC63FF6"/>
    <w:lvl w:ilvl="0" w:tplc="2D06A23E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C320EB"/>
    <w:multiLevelType w:val="hybridMultilevel"/>
    <w:tmpl w:val="0B5C42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3E44718"/>
    <w:multiLevelType w:val="hybridMultilevel"/>
    <w:tmpl w:val="6A8862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DB67FE"/>
    <w:multiLevelType w:val="hybridMultilevel"/>
    <w:tmpl w:val="62DAD4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4A056225"/>
    <w:multiLevelType w:val="hybridMultilevel"/>
    <w:tmpl w:val="DA742596"/>
    <w:lvl w:ilvl="0" w:tplc="39ACF74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DE33565"/>
    <w:multiLevelType w:val="hybridMultilevel"/>
    <w:tmpl w:val="2C448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40F7C55"/>
    <w:multiLevelType w:val="hybridMultilevel"/>
    <w:tmpl w:val="138E8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643394"/>
    <w:multiLevelType w:val="hybridMultilevel"/>
    <w:tmpl w:val="5E44C02C"/>
    <w:lvl w:ilvl="0" w:tplc="DC147F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93922A2"/>
    <w:multiLevelType w:val="hybridMultilevel"/>
    <w:tmpl w:val="8CB0CC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D536E0"/>
    <w:multiLevelType w:val="hybridMultilevel"/>
    <w:tmpl w:val="E9D8B40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581026"/>
    <w:multiLevelType w:val="hybridMultilevel"/>
    <w:tmpl w:val="79C4B89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307A79"/>
    <w:multiLevelType w:val="hybridMultilevel"/>
    <w:tmpl w:val="C5CA53B4"/>
    <w:lvl w:ilvl="0" w:tplc="C19871F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D959E6"/>
    <w:multiLevelType w:val="hybridMultilevel"/>
    <w:tmpl w:val="2BEEB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2B3C62"/>
    <w:multiLevelType w:val="hybridMultilevel"/>
    <w:tmpl w:val="7B586D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477779"/>
    <w:multiLevelType w:val="hybridMultilevel"/>
    <w:tmpl w:val="4BBE32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D542EE"/>
    <w:multiLevelType w:val="hybridMultilevel"/>
    <w:tmpl w:val="C86C5A5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E2364CD"/>
    <w:multiLevelType w:val="hybridMultilevel"/>
    <w:tmpl w:val="F63632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8"/>
  </w:num>
  <w:num w:numId="7">
    <w:abstractNumId w:val="27"/>
  </w:num>
  <w:num w:numId="8">
    <w:abstractNumId w:val="24"/>
  </w:num>
  <w:num w:numId="9">
    <w:abstractNumId w:val="32"/>
  </w:num>
  <w:num w:numId="10">
    <w:abstractNumId w:val="21"/>
  </w:num>
  <w:num w:numId="11">
    <w:abstractNumId w:val="15"/>
  </w:num>
  <w:num w:numId="12">
    <w:abstractNumId w:val="29"/>
  </w:num>
  <w:num w:numId="13">
    <w:abstractNumId w:val="43"/>
  </w:num>
  <w:num w:numId="14">
    <w:abstractNumId w:val="20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1"/>
  </w:num>
  <w:num w:numId="20">
    <w:abstractNumId w:val="12"/>
  </w:num>
  <w:num w:numId="21">
    <w:abstractNumId w:val="13"/>
  </w:num>
  <w:num w:numId="22">
    <w:abstractNumId w:val="39"/>
  </w:num>
  <w:num w:numId="23">
    <w:abstractNumId w:val="46"/>
  </w:num>
  <w:num w:numId="24">
    <w:abstractNumId w:val="14"/>
  </w:num>
  <w:num w:numId="25">
    <w:abstractNumId w:val="17"/>
  </w:num>
  <w:num w:numId="26">
    <w:abstractNumId w:val="30"/>
  </w:num>
  <w:num w:numId="27">
    <w:abstractNumId w:val="41"/>
  </w:num>
  <w:num w:numId="28">
    <w:abstractNumId w:val="37"/>
  </w:num>
  <w:num w:numId="29">
    <w:abstractNumId w:val="45"/>
  </w:num>
  <w:num w:numId="30">
    <w:abstractNumId w:val="22"/>
  </w:num>
  <w:num w:numId="31">
    <w:abstractNumId w:val="3"/>
  </w:num>
  <w:num w:numId="32">
    <w:abstractNumId w:val="40"/>
  </w:num>
  <w:num w:numId="33">
    <w:abstractNumId w:val="31"/>
  </w:num>
  <w:num w:numId="34">
    <w:abstractNumId w:val="26"/>
  </w:num>
  <w:num w:numId="3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35"/>
  </w:num>
  <w:num w:numId="38">
    <w:abstractNumId w:val="44"/>
  </w:num>
  <w:num w:numId="39">
    <w:abstractNumId w:val="19"/>
  </w:num>
  <w:num w:numId="40">
    <w:abstractNumId w:val="16"/>
  </w:num>
  <w:num w:numId="41">
    <w:abstractNumId w:val="42"/>
  </w:num>
  <w:num w:numId="42">
    <w:abstractNumId w:val="18"/>
  </w:num>
  <w:num w:numId="43">
    <w:abstractNumId w:val="23"/>
  </w:num>
  <w:num w:numId="44">
    <w:abstractNumId w:val="36"/>
  </w:num>
  <w:num w:numId="45">
    <w:abstractNumId w:val="38"/>
  </w:num>
  <w:num w:numId="46">
    <w:abstractNumId w:val="33"/>
  </w:num>
  <w:num w:numId="47">
    <w:abstractNumId w:val="2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drawingGridHorizontalSpacing w:val="57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66F7F"/>
    <w:rsid w:val="000003C6"/>
    <w:rsid w:val="00000457"/>
    <w:rsid w:val="00001B1B"/>
    <w:rsid w:val="00002B4B"/>
    <w:rsid w:val="0000360F"/>
    <w:rsid w:val="00004C41"/>
    <w:rsid w:val="00004F7C"/>
    <w:rsid w:val="00004F9C"/>
    <w:rsid w:val="00005AEA"/>
    <w:rsid w:val="00005AEF"/>
    <w:rsid w:val="00006508"/>
    <w:rsid w:val="000068F5"/>
    <w:rsid w:val="000069E0"/>
    <w:rsid w:val="00006E6D"/>
    <w:rsid w:val="00010E78"/>
    <w:rsid w:val="00011780"/>
    <w:rsid w:val="00011962"/>
    <w:rsid w:val="00012CEC"/>
    <w:rsid w:val="00014287"/>
    <w:rsid w:val="000148A9"/>
    <w:rsid w:val="00014B32"/>
    <w:rsid w:val="00017729"/>
    <w:rsid w:val="000212C6"/>
    <w:rsid w:val="00021F60"/>
    <w:rsid w:val="00022C3C"/>
    <w:rsid w:val="00023412"/>
    <w:rsid w:val="00023907"/>
    <w:rsid w:val="0002392E"/>
    <w:rsid w:val="00025059"/>
    <w:rsid w:val="00026709"/>
    <w:rsid w:val="0002740F"/>
    <w:rsid w:val="000278E5"/>
    <w:rsid w:val="000317D2"/>
    <w:rsid w:val="00032203"/>
    <w:rsid w:val="000328B2"/>
    <w:rsid w:val="00033B20"/>
    <w:rsid w:val="00034B15"/>
    <w:rsid w:val="00035200"/>
    <w:rsid w:val="000355FF"/>
    <w:rsid w:val="000370FE"/>
    <w:rsid w:val="00037C09"/>
    <w:rsid w:val="00037E4F"/>
    <w:rsid w:val="00037F2B"/>
    <w:rsid w:val="000401A5"/>
    <w:rsid w:val="00040923"/>
    <w:rsid w:val="00040E2B"/>
    <w:rsid w:val="00040F14"/>
    <w:rsid w:val="00041BE2"/>
    <w:rsid w:val="00041EE6"/>
    <w:rsid w:val="0004249F"/>
    <w:rsid w:val="00042A63"/>
    <w:rsid w:val="00042F96"/>
    <w:rsid w:val="000435CF"/>
    <w:rsid w:val="000436BE"/>
    <w:rsid w:val="0004501B"/>
    <w:rsid w:val="00045701"/>
    <w:rsid w:val="00046251"/>
    <w:rsid w:val="000465E7"/>
    <w:rsid w:val="000509B9"/>
    <w:rsid w:val="0005124B"/>
    <w:rsid w:val="0005147F"/>
    <w:rsid w:val="00051883"/>
    <w:rsid w:val="00051A9C"/>
    <w:rsid w:val="00051E5F"/>
    <w:rsid w:val="00052A65"/>
    <w:rsid w:val="00052E3F"/>
    <w:rsid w:val="00053362"/>
    <w:rsid w:val="00054AD6"/>
    <w:rsid w:val="00055CE0"/>
    <w:rsid w:val="000565FB"/>
    <w:rsid w:val="00056983"/>
    <w:rsid w:val="000570A0"/>
    <w:rsid w:val="00060014"/>
    <w:rsid w:val="00062122"/>
    <w:rsid w:val="00062153"/>
    <w:rsid w:val="0006230A"/>
    <w:rsid w:val="00063954"/>
    <w:rsid w:val="00064F56"/>
    <w:rsid w:val="00065670"/>
    <w:rsid w:val="00067A81"/>
    <w:rsid w:val="00070AD2"/>
    <w:rsid w:val="000716D2"/>
    <w:rsid w:val="00071816"/>
    <w:rsid w:val="00073D32"/>
    <w:rsid w:val="00075162"/>
    <w:rsid w:val="000752CF"/>
    <w:rsid w:val="00081BF3"/>
    <w:rsid w:val="00081D9A"/>
    <w:rsid w:val="00082612"/>
    <w:rsid w:val="00084C75"/>
    <w:rsid w:val="00085722"/>
    <w:rsid w:val="00085D08"/>
    <w:rsid w:val="00086AC8"/>
    <w:rsid w:val="00090859"/>
    <w:rsid w:val="00092A23"/>
    <w:rsid w:val="00092EDB"/>
    <w:rsid w:val="00094DB7"/>
    <w:rsid w:val="00095458"/>
    <w:rsid w:val="0009548C"/>
    <w:rsid w:val="00095740"/>
    <w:rsid w:val="00096171"/>
    <w:rsid w:val="00096A01"/>
    <w:rsid w:val="000A13F9"/>
    <w:rsid w:val="000A179B"/>
    <w:rsid w:val="000A1985"/>
    <w:rsid w:val="000A2491"/>
    <w:rsid w:val="000A4594"/>
    <w:rsid w:val="000A48A8"/>
    <w:rsid w:val="000A48B0"/>
    <w:rsid w:val="000A50F9"/>
    <w:rsid w:val="000A5E53"/>
    <w:rsid w:val="000A5F05"/>
    <w:rsid w:val="000A6660"/>
    <w:rsid w:val="000A6E2A"/>
    <w:rsid w:val="000A7C8A"/>
    <w:rsid w:val="000A7F11"/>
    <w:rsid w:val="000B0B38"/>
    <w:rsid w:val="000B2430"/>
    <w:rsid w:val="000B331B"/>
    <w:rsid w:val="000B3F45"/>
    <w:rsid w:val="000B4889"/>
    <w:rsid w:val="000B4AFA"/>
    <w:rsid w:val="000B63FA"/>
    <w:rsid w:val="000B6564"/>
    <w:rsid w:val="000B65C1"/>
    <w:rsid w:val="000B7118"/>
    <w:rsid w:val="000C0208"/>
    <w:rsid w:val="000C1B3F"/>
    <w:rsid w:val="000C21AD"/>
    <w:rsid w:val="000C26E3"/>
    <w:rsid w:val="000C2DDC"/>
    <w:rsid w:val="000C47AB"/>
    <w:rsid w:val="000C5FEE"/>
    <w:rsid w:val="000C69D5"/>
    <w:rsid w:val="000C7348"/>
    <w:rsid w:val="000D006C"/>
    <w:rsid w:val="000D19D2"/>
    <w:rsid w:val="000D1BD2"/>
    <w:rsid w:val="000D293C"/>
    <w:rsid w:val="000D36BD"/>
    <w:rsid w:val="000D48B6"/>
    <w:rsid w:val="000D4CFF"/>
    <w:rsid w:val="000D504C"/>
    <w:rsid w:val="000D530D"/>
    <w:rsid w:val="000D70F0"/>
    <w:rsid w:val="000D72B4"/>
    <w:rsid w:val="000D7D1F"/>
    <w:rsid w:val="000E0C11"/>
    <w:rsid w:val="000E144E"/>
    <w:rsid w:val="000E2123"/>
    <w:rsid w:val="000E249C"/>
    <w:rsid w:val="000E2719"/>
    <w:rsid w:val="000E2DB4"/>
    <w:rsid w:val="000E3D57"/>
    <w:rsid w:val="000E425A"/>
    <w:rsid w:val="000E518D"/>
    <w:rsid w:val="000E6348"/>
    <w:rsid w:val="000E71F2"/>
    <w:rsid w:val="000E7C8A"/>
    <w:rsid w:val="000F0BEC"/>
    <w:rsid w:val="000F0C2F"/>
    <w:rsid w:val="000F0D6D"/>
    <w:rsid w:val="000F1982"/>
    <w:rsid w:val="000F1C95"/>
    <w:rsid w:val="000F28BE"/>
    <w:rsid w:val="000F3028"/>
    <w:rsid w:val="000F3D8C"/>
    <w:rsid w:val="000F6523"/>
    <w:rsid w:val="000F6877"/>
    <w:rsid w:val="000F6A6A"/>
    <w:rsid w:val="000F7F6C"/>
    <w:rsid w:val="00100436"/>
    <w:rsid w:val="00100527"/>
    <w:rsid w:val="001005AF"/>
    <w:rsid w:val="001017F4"/>
    <w:rsid w:val="00101D53"/>
    <w:rsid w:val="00101F27"/>
    <w:rsid w:val="001024F6"/>
    <w:rsid w:val="001035BB"/>
    <w:rsid w:val="00103AAB"/>
    <w:rsid w:val="00104262"/>
    <w:rsid w:val="001047FC"/>
    <w:rsid w:val="00104B2C"/>
    <w:rsid w:val="00105454"/>
    <w:rsid w:val="00107629"/>
    <w:rsid w:val="0010788C"/>
    <w:rsid w:val="001078F2"/>
    <w:rsid w:val="00107AFF"/>
    <w:rsid w:val="001116CC"/>
    <w:rsid w:val="001116E9"/>
    <w:rsid w:val="00111EE3"/>
    <w:rsid w:val="00113106"/>
    <w:rsid w:val="00113B6C"/>
    <w:rsid w:val="00114975"/>
    <w:rsid w:val="001156B7"/>
    <w:rsid w:val="001157F2"/>
    <w:rsid w:val="0011626E"/>
    <w:rsid w:val="00116840"/>
    <w:rsid w:val="00116A30"/>
    <w:rsid w:val="00116A73"/>
    <w:rsid w:val="00116C27"/>
    <w:rsid w:val="001173E2"/>
    <w:rsid w:val="00117FBB"/>
    <w:rsid w:val="0012041D"/>
    <w:rsid w:val="0012071E"/>
    <w:rsid w:val="00120CC4"/>
    <w:rsid w:val="0012144C"/>
    <w:rsid w:val="00121EB4"/>
    <w:rsid w:val="001221A2"/>
    <w:rsid w:val="00122E1F"/>
    <w:rsid w:val="001254DD"/>
    <w:rsid w:val="00125764"/>
    <w:rsid w:val="00126F3B"/>
    <w:rsid w:val="001312B3"/>
    <w:rsid w:val="00133D92"/>
    <w:rsid w:val="001343D8"/>
    <w:rsid w:val="00134CFE"/>
    <w:rsid w:val="00134DBD"/>
    <w:rsid w:val="00134EAC"/>
    <w:rsid w:val="0013543D"/>
    <w:rsid w:val="00135715"/>
    <w:rsid w:val="00137C79"/>
    <w:rsid w:val="00141120"/>
    <w:rsid w:val="001413EE"/>
    <w:rsid w:val="00141640"/>
    <w:rsid w:val="00142071"/>
    <w:rsid w:val="001438F6"/>
    <w:rsid w:val="00144C19"/>
    <w:rsid w:val="00146E24"/>
    <w:rsid w:val="00150205"/>
    <w:rsid w:val="00150B14"/>
    <w:rsid w:val="00150BED"/>
    <w:rsid w:val="001522A1"/>
    <w:rsid w:val="00152DA7"/>
    <w:rsid w:val="00153A9E"/>
    <w:rsid w:val="00153F40"/>
    <w:rsid w:val="00155AC7"/>
    <w:rsid w:val="001574AD"/>
    <w:rsid w:val="00160513"/>
    <w:rsid w:val="00161C6D"/>
    <w:rsid w:val="00161CD5"/>
    <w:rsid w:val="001644A7"/>
    <w:rsid w:val="001652DD"/>
    <w:rsid w:val="001660A6"/>
    <w:rsid w:val="001660EA"/>
    <w:rsid w:val="001666F8"/>
    <w:rsid w:val="001670EA"/>
    <w:rsid w:val="00170EE5"/>
    <w:rsid w:val="00171F3A"/>
    <w:rsid w:val="0017201E"/>
    <w:rsid w:val="00172BD7"/>
    <w:rsid w:val="00172C4E"/>
    <w:rsid w:val="00175532"/>
    <w:rsid w:val="00176312"/>
    <w:rsid w:val="00176D28"/>
    <w:rsid w:val="00177A78"/>
    <w:rsid w:val="00180176"/>
    <w:rsid w:val="00180309"/>
    <w:rsid w:val="0018075D"/>
    <w:rsid w:val="00181979"/>
    <w:rsid w:val="00181C9D"/>
    <w:rsid w:val="00182123"/>
    <w:rsid w:val="00182592"/>
    <w:rsid w:val="001825D6"/>
    <w:rsid w:val="001844B8"/>
    <w:rsid w:val="00184CBC"/>
    <w:rsid w:val="00185435"/>
    <w:rsid w:val="00187BF4"/>
    <w:rsid w:val="00187D9D"/>
    <w:rsid w:val="00190D9E"/>
    <w:rsid w:val="00191887"/>
    <w:rsid w:val="001926EA"/>
    <w:rsid w:val="00192753"/>
    <w:rsid w:val="00193DAD"/>
    <w:rsid w:val="00197B59"/>
    <w:rsid w:val="001A0510"/>
    <w:rsid w:val="001A0960"/>
    <w:rsid w:val="001A2150"/>
    <w:rsid w:val="001A2FE6"/>
    <w:rsid w:val="001A3153"/>
    <w:rsid w:val="001A4754"/>
    <w:rsid w:val="001A500F"/>
    <w:rsid w:val="001A53D2"/>
    <w:rsid w:val="001A7519"/>
    <w:rsid w:val="001B0130"/>
    <w:rsid w:val="001B121D"/>
    <w:rsid w:val="001B1709"/>
    <w:rsid w:val="001B2B7A"/>
    <w:rsid w:val="001B2D08"/>
    <w:rsid w:val="001B3D00"/>
    <w:rsid w:val="001B4FD3"/>
    <w:rsid w:val="001B5C5A"/>
    <w:rsid w:val="001B6115"/>
    <w:rsid w:val="001B6F68"/>
    <w:rsid w:val="001B70E1"/>
    <w:rsid w:val="001B7517"/>
    <w:rsid w:val="001B76B9"/>
    <w:rsid w:val="001B7A42"/>
    <w:rsid w:val="001C1D76"/>
    <w:rsid w:val="001C3705"/>
    <w:rsid w:val="001C645C"/>
    <w:rsid w:val="001C6BD1"/>
    <w:rsid w:val="001D00B5"/>
    <w:rsid w:val="001D0B0E"/>
    <w:rsid w:val="001D0D27"/>
    <w:rsid w:val="001D1574"/>
    <w:rsid w:val="001D32CB"/>
    <w:rsid w:val="001D3D30"/>
    <w:rsid w:val="001D4C4D"/>
    <w:rsid w:val="001D55CC"/>
    <w:rsid w:val="001D6344"/>
    <w:rsid w:val="001D7024"/>
    <w:rsid w:val="001D7B18"/>
    <w:rsid w:val="001D7D05"/>
    <w:rsid w:val="001E0337"/>
    <w:rsid w:val="001E2040"/>
    <w:rsid w:val="001E3431"/>
    <w:rsid w:val="001E4455"/>
    <w:rsid w:val="001E5A9B"/>
    <w:rsid w:val="001E65FD"/>
    <w:rsid w:val="001E756E"/>
    <w:rsid w:val="001F026F"/>
    <w:rsid w:val="001F069C"/>
    <w:rsid w:val="001F0AA2"/>
    <w:rsid w:val="001F1797"/>
    <w:rsid w:val="001F2A64"/>
    <w:rsid w:val="001F2BAF"/>
    <w:rsid w:val="001F5F91"/>
    <w:rsid w:val="001F61DB"/>
    <w:rsid w:val="001F627B"/>
    <w:rsid w:val="001F68F5"/>
    <w:rsid w:val="001F7103"/>
    <w:rsid w:val="001F7442"/>
    <w:rsid w:val="00201152"/>
    <w:rsid w:val="00201480"/>
    <w:rsid w:val="00202AD2"/>
    <w:rsid w:val="0020344E"/>
    <w:rsid w:val="00203530"/>
    <w:rsid w:val="00203FC2"/>
    <w:rsid w:val="00204DF1"/>
    <w:rsid w:val="00205359"/>
    <w:rsid w:val="00206538"/>
    <w:rsid w:val="00206B3B"/>
    <w:rsid w:val="00206F8E"/>
    <w:rsid w:val="00207755"/>
    <w:rsid w:val="0020784A"/>
    <w:rsid w:val="00210427"/>
    <w:rsid w:val="00211392"/>
    <w:rsid w:val="00211A19"/>
    <w:rsid w:val="00211F4F"/>
    <w:rsid w:val="00212610"/>
    <w:rsid w:val="0021279E"/>
    <w:rsid w:val="00212AB1"/>
    <w:rsid w:val="00213409"/>
    <w:rsid w:val="00213A32"/>
    <w:rsid w:val="00214325"/>
    <w:rsid w:val="0021472C"/>
    <w:rsid w:val="00214AA1"/>
    <w:rsid w:val="002157FA"/>
    <w:rsid w:val="002161CA"/>
    <w:rsid w:val="002165EC"/>
    <w:rsid w:val="00217A7D"/>
    <w:rsid w:val="0022043C"/>
    <w:rsid w:val="00220ED8"/>
    <w:rsid w:val="00222767"/>
    <w:rsid w:val="00223719"/>
    <w:rsid w:val="002239E1"/>
    <w:rsid w:val="00224766"/>
    <w:rsid w:val="00225904"/>
    <w:rsid w:val="00226C92"/>
    <w:rsid w:val="00230850"/>
    <w:rsid w:val="00232305"/>
    <w:rsid w:val="00233270"/>
    <w:rsid w:val="00237597"/>
    <w:rsid w:val="00240147"/>
    <w:rsid w:val="00240DE8"/>
    <w:rsid w:val="002435CF"/>
    <w:rsid w:val="00243A63"/>
    <w:rsid w:val="00243C58"/>
    <w:rsid w:val="00245015"/>
    <w:rsid w:val="002464AF"/>
    <w:rsid w:val="00246F3F"/>
    <w:rsid w:val="002509FB"/>
    <w:rsid w:val="002510C2"/>
    <w:rsid w:val="00254921"/>
    <w:rsid w:val="00254AEC"/>
    <w:rsid w:val="0025543B"/>
    <w:rsid w:val="0025597D"/>
    <w:rsid w:val="00255C5C"/>
    <w:rsid w:val="002563FF"/>
    <w:rsid w:val="00257D6E"/>
    <w:rsid w:val="0026164E"/>
    <w:rsid w:val="0026229F"/>
    <w:rsid w:val="0026337C"/>
    <w:rsid w:val="00264B6D"/>
    <w:rsid w:val="00265CA8"/>
    <w:rsid w:val="002666BA"/>
    <w:rsid w:val="00266968"/>
    <w:rsid w:val="00266AC0"/>
    <w:rsid w:val="00267B9B"/>
    <w:rsid w:val="00267BA6"/>
    <w:rsid w:val="00267EB2"/>
    <w:rsid w:val="00272046"/>
    <w:rsid w:val="002736CA"/>
    <w:rsid w:val="00273D4D"/>
    <w:rsid w:val="00273EBC"/>
    <w:rsid w:val="00274197"/>
    <w:rsid w:val="002745A1"/>
    <w:rsid w:val="00275207"/>
    <w:rsid w:val="00275ADE"/>
    <w:rsid w:val="00275B23"/>
    <w:rsid w:val="0027768F"/>
    <w:rsid w:val="00277DF2"/>
    <w:rsid w:val="00284699"/>
    <w:rsid w:val="00285747"/>
    <w:rsid w:val="00286191"/>
    <w:rsid w:val="00286F3A"/>
    <w:rsid w:val="00286FEA"/>
    <w:rsid w:val="00290FDE"/>
    <w:rsid w:val="0029191A"/>
    <w:rsid w:val="0029388B"/>
    <w:rsid w:val="0029419D"/>
    <w:rsid w:val="00294DC3"/>
    <w:rsid w:val="00295F85"/>
    <w:rsid w:val="00296252"/>
    <w:rsid w:val="002A0461"/>
    <w:rsid w:val="002A16E6"/>
    <w:rsid w:val="002A1FFF"/>
    <w:rsid w:val="002A2F41"/>
    <w:rsid w:val="002A2FDF"/>
    <w:rsid w:val="002A4E8E"/>
    <w:rsid w:val="002A5A07"/>
    <w:rsid w:val="002A7648"/>
    <w:rsid w:val="002A7C0A"/>
    <w:rsid w:val="002A7EF0"/>
    <w:rsid w:val="002B0875"/>
    <w:rsid w:val="002B11F6"/>
    <w:rsid w:val="002B227D"/>
    <w:rsid w:val="002B26D2"/>
    <w:rsid w:val="002B2DE5"/>
    <w:rsid w:val="002B397D"/>
    <w:rsid w:val="002B5347"/>
    <w:rsid w:val="002B60D1"/>
    <w:rsid w:val="002B657E"/>
    <w:rsid w:val="002B7C26"/>
    <w:rsid w:val="002C04CB"/>
    <w:rsid w:val="002C0F20"/>
    <w:rsid w:val="002C23C1"/>
    <w:rsid w:val="002C28B9"/>
    <w:rsid w:val="002C3188"/>
    <w:rsid w:val="002C4996"/>
    <w:rsid w:val="002C574B"/>
    <w:rsid w:val="002C5AA4"/>
    <w:rsid w:val="002C6CDD"/>
    <w:rsid w:val="002C6DB3"/>
    <w:rsid w:val="002C77DF"/>
    <w:rsid w:val="002D019A"/>
    <w:rsid w:val="002D087F"/>
    <w:rsid w:val="002D1DC2"/>
    <w:rsid w:val="002D242B"/>
    <w:rsid w:val="002D274C"/>
    <w:rsid w:val="002D4222"/>
    <w:rsid w:val="002D5B74"/>
    <w:rsid w:val="002D5C4E"/>
    <w:rsid w:val="002D6697"/>
    <w:rsid w:val="002D6CDA"/>
    <w:rsid w:val="002D723E"/>
    <w:rsid w:val="002D7267"/>
    <w:rsid w:val="002E2983"/>
    <w:rsid w:val="002E3449"/>
    <w:rsid w:val="002E3477"/>
    <w:rsid w:val="002E4593"/>
    <w:rsid w:val="002E5664"/>
    <w:rsid w:val="002E5F61"/>
    <w:rsid w:val="002E60EE"/>
    <w:rsid w:val="002E62A8"/>
    <w:rsid w:val="002E6F77"/>
    <w:rsid w:val="002E7098"/>
    <w:rsid w:val="002E72FD"/>
    <w:rsid w:val="002F05EE"/>
    <w:rsid w:val="002F23DD"/>
    <w:rsid w:val="002F2474"/>
    <w:rsid w:val="002F27DF"/>
    <w:rsid w:val="002F5517"/>
    <w:rsid w:val="002F55BE"/>
    <w:rsid w:val="002F6007"/>
    <w:rsid w:val="00300D86"/>
    <w:rsid w:val="003020C3"/>
    <w:rsid w:val="00304A5B"/>
    <w:rsid w:val="00304BDB"/>
    <w:rsid w:val="00305157"/>
    <w:rsid w:val="003053A0"/>
    <w:rsid w:val="003059D2"/>
    <w:rsid w:val="003062F6"/>
    <w:rsid w:val="00306D42"/>
    <w:rsid w:val="00306D4B"/>
    <w:rsid w:val="003079CE"/>
    <w:rsid w:val="0031146E"/>
    <w:rsid w:val="00311553"/>
    <w:rsid w:val="00311962"/>
    <w:rsid w:val="003121A7"/>
    <w:rsid w:val="003127A2"/>
    <w:rsid w:val="003129A7"/>
    <w:rsid w:val="00312C10"/>
    <w:rsid w:val="00312E69"/>
    <w:rsid w:val="00313459"/>
    <w:rsid w:val="00315188"/>
    <w:rsid w:val="0031541E"/>
    <w:rsid w:val="0031592A"/>
    <w:rsid w:val="003161E8"/>
    <w:rsid w:val="00316732"/>
    <w:rsid w:val="003168DA"/>
    <w:rsid w:val="003177DF"/>
    <w:rsid w:val="003179A4"/>
    <w:rsid w:val="003202FF"/>
    <w:rsid w:val="003208C4"/>
    <w:rsid w:val="0032150B"/>
    <w:rsid w:val="003224E0"/>
    <w:rsid w:val="00323533"/>
    <w:rsid w:val="00323A95"/>
    <w:rsid w:val="00326557"/>
    <w:rsid w:val="00326902"/>
    <w:rsid w:val="00326ED7"/>
    <w:rsid w:val="003270BA"/>
    <w:rsid w:val="003337DC"/>
    <w:rsid w:val="00333E1D"/>
    <w:rsid w:val="00335DE2"/>
    <w:rsid w:val="00336156"/>
    <w:rsid w:val="00336E4E"/>
    <w:rsid w:val="003377E4"/>
    <w:rsid w:val="00337C28"/>
    <w:rsid w:val="00340524"/>
    <w:rsid w:val="00341387"/>
    <w:rsid w:val="0034163D"/>
    <w:rsid w:val="00341F02"/>
    <w:rsid w:val="00341FFC"/>
    <w:rsid w:val="00343688"/>
    <w:rsid w:val="003447B9"/>
    <w:rsid w:val="00344881"/>
    <w:rsid w:val="0034679D"/>
    <w:rsid w:val="003470E9"/>
    <w:rsid w:val="00347321"/>
    <w:rsid w:val="0034745B"/>
    <w:rsid w:val="00352958"/>
    <w:rsid w:val="0035476E"/>
    <w:rsid w:val="00354B83"/>
    <w:rsid w:val="003560DA"/>
    <w:rsid w:val="00356930"/>
    <w:rsid w:val="003573D4"/>
    <w:rsid w:val="00357A82"/>
    <w:rsid w:val="003618B8"/>
    <w:rsid w:val="0036209E"/>
    <w:rsid w:val="003625B7"/>
    <w:rsid w:val="003629AB"/>
    <w:rsid w:val="00362B2C"/>
    <w:rsid w:val="00366390"/>
    <w:rsid w:val="0036666E"/>
    <w:rsid w:val="00370CC7"/>
    <w:rsid w:val="00370DCD"/>
    <w:rsid w:val="0037120F"/>
    <w:rsid w:val="00371475"/>
    <w:rsid w:val="00372E27"/>
    <w:rsid w:val="0037370F"/>
    <w:rsid w:val="0037387C"/>
    <w:rsid w:val="00373E3A"/>
    <w:rsid w:val="003744FB"/>
    <w:rsid w:val="00374E62"/>
    <w:rsid w:val="00375526"/>
    <w:rsid w:val="00375557"/>
    <w:rsid w:val="00375959"/>
    <w:rsid w:val="00375E91"/>
    <w:rsid w:val="00376200"/>
    <w:rsid w:val="00376921"/>
    <w:rsid w:val="00376AF2"/>
    <w:rsid w:val="00377229"/>
    <w:rsid w:val="00380262"/>
    <w:rsid w:val="00380A96"/>
    <w:rsid w:val="00382B2B"/>
    <w:rsid w:val="00383893"/>
    <w:rsid w:val="00384292"/>
    <w:rsid w:val="00384305"/>
    <w:rsid w:val="003866AC"/>
    <w:rsid w:val="00387240"/>
    <w:rsid w:val="0038767F"/>
    <w:rsid w:val="003877A0"/>
    <w:rsid w:val="00391986"/>
    <w:rsid w:val="00392051"/>
    <w:rsid w:val="003935AB"/>
    <w:rsid w:val="003A17DA"/>
    <w:rsid w:val="003A2475"/>
    <w:rsid w:val="003A2AAE"/>
    <w:rsid w:val="003A2E2A"/>
    <w:rsid w:val="003A33AB"/>
    <w:rsid w:val="003A3EE5"/>
    <w:rsid w:val="003A4EAB"/>
    <w:rsid w:val="003A645E"/>
    <w:rsid w:val="003A6F5F"/>
    <w:rsid w:val="003A7915"/>
    <w:rsid w:val="003B0B2D"/>
    <w:rsid w:val="003B172B"/>
    <w:rsid w:val="003B1CD3"/>
    <w:rsid w:val="003B254D"/>
    <w:rsid w:val="003B2DF3"/>
    <w:rsid w:val="003B35EB"/>
    <w:rsid w:val="003B6A0C"/>
    <w:rsid w:val="003B7780"/>
    <w:rsid w:val="003B7784"/>
    <w:rsid w:val="003C0034"/>
    <w:rsid w:val="003C0C8E"/>
    <w:rsid w:val="003C19DB"/>
    <w:rsid w:val="003C1A12"/>
    <w:rsid w:val="003C256E"/>
    <w:rsid w:val="003C2DA6"/>
    <w:rsid w:val="003C4464"/>
    <w:rsid w:val="003C5002"/>
    <w:rsid w:val="003C553B"/>
    <w:rsid w:val="003C587D"/>
    <w:rsid w:val="003C63FF"/>
    <w:rsid w:val="003C6561"/>
    <w:rsid w:val="003C7039"/>
    <w:rsid w:val="003C7E8B"/>
    <w:rsid w:val="003D1821"/>
    <w:rsid w:val="003D1FBF"/>
    <w:rsid w:val="003D2540"/>
    <w:rsid w:val="003D4BA9"/>
    <w:rsid w:val="003D786A"/>
    <w:rsid w:val="003E02E6"/>
    <w:rsid w:val="003E08DE"/>
    <w:rsid w:val="003E4847"/>
    <w:rsid w:val="003E4FC8"/>
    <w:rsid w:val="003E5DEB"/>
    <w:rsid w:val="003E7191"/>
    <w:rsid w:val="003F0184"/>
    <w:rsid w:val="003F0773"/>
    <w:rsid w:val="003F14EB"/>
    <w:rsid w:val="003F2164"/>
    <w:rsid w:val="003F2BB9"/>
    <w:rsid w:val="003F2CF4"/>
    <w:rsid w:val="003F3C45"/>
    <w:rsid w:val="003F54C6"/>
    <w:rsid w:val="003F5D33"/>
    <w:rsid w:val="003F6753"/>
    <w:rsid w:val="003F7131"/>
    <w:rsid w:val="00400532"/>
    <w:rsid w:val="00400752"/>
    <w:rsid w:val="004013CD"/>
    <w:rsid w:val="00401F16"/>
    <w:rsid w:val="00405A5D"/>
    <w:rsid w:val="00405BAD"/>
    <w:rsid w:val="004067B4"/>
    <w:rsid w:val="00406B61"/>
    <w:rsid w:val="00406F0D"/>
    <w:rsid w:val="004072CF"/>
    <w:rsid w:val="0040749C"/>
    <w:rsid w:val="00410F3C"/>
    <w:rsid w:val="00411168"/>
    <w:rsid w:val="00413642"/>
    <w:rsid w:val="00413AF8"/>
    <w:rsid w:val="00413EEE"/>
    <w:rsid w:val="00414565"/>
    <w:rsid w:val="004149D0"/>
    <w:rsid w:val="0041698A"/>
    <w:rsid w:val="00417F30"/>
    <w:rsid w:val="00421641"/>
    <w:rsid w:val="00421A75"/>
    <w:rsid w:val="00422606"/>
    <w:rsid w:val="00424A7B"/>
    <w:rsid w:val="004267FA"/>
    <w:rsid w:val="00431C70"/>
    <w:rsid w:val="00431E7B"/>
    <w:rsid w:val="00432C15"/>
    <w:rsid w:val="00432EBA"/>
    <w:rsid w:val="00433068"/>
    <w:rsid w:val="0043679F"/>
    <w:rsid w:val="00440F0E"/>
    <w:rsid w:val="00442E70"/>
    <w:rsid w:val="004446AC"/>
    <w:rsid w:val="00444D9C"/>
    <w:rsid w:val="00446B7B"/>
    <w:rsid w:val="00446BC8"/>
    <w:rsid w:val="004503F7"/>
    <w:rsid w:val="004529CD"/>
    <w:rsid w:val="00453433"/>
    <w:rsid w:val="004535A3"/>
    <w:rsid w:val="004543C7"/>
    <w:rsid w:val="00456686"/>
    <w:rsid w:val="004615EF"/>
    <w:rsid w:val="00463B25"/>
    <w:rsid w:val="00463B7B"/>
    <w:rsid w:val="004652D7"/>
    <w:rsid w:val="004653E3"/>
    <w:rsid w:val="0046561F"/>
    <w:rsid w:val="00470C7B"/>
    <w:rsid w:val="0047205B"/>
    <w:rsid w:val="004721C2"/>
    <w:rsid w:val="00472D21"/>
    <w:rsid w:val="004731C3"/>
    <w:rsid w:val="00473D8F"/>
    <w:rsid w:val="0047424A"/>
    <w:rsid w:val="00474B16"/>
    <w:rsid w:val="00474EB1"/>
    <w:rsid w:val="0047511A"/>
    <w:rsid w:val="004751FA"/>
    <w:rsid w:val="00476A22"/>
    <w:rsid w:val="00476CA5"/>
    <w:rsid w:val="00476D50"/>
    <w:rsid w:val="004771A2"/>
    <w:rsid w:val="00480955"/>
    <w:rsid w:val="00480DEE"/>
    <w:rsid w:val="00481C4F"/>
    <w:rsid w:val="00483747"/>
    <w:rsid w:val="00484901"/>
    <w:rsid w:val="00484CC8"/>
    <w:rsid w:val="00486CB7"/>
    <w:rsid w:val="00487263"/>
    <w:rsid w:val="004876BF"/>
    <w:rsid w:val="00490788"/>
    <w:rsid w:val="004924DF"/>
    <w:rsid w:val="00492656"/>
    <w:rsid w:val="004926F8"/>
    <w:rsid w:val="00492F58"/>
    <w:rsid w:val="004936F7"/>
    <w:rsid w:val="0049614C"/>
    <w:rsid w:val="00496232"/>
    <w:rsid w:val="00496336"/>
    <w:rsid w:val="00496914"/>
    <w:rsid w:val="00496F87"/>
    <w:rsid w:val="00497758"/>
    <w:rsid w:val="004A1F7F"/>
    <w:rsid w:val="004A21E4"/>
    <w:rsid w:val="004A29EC"/>
    <w:rsid w:val="004A358B"/>
    <w:rsid w:val="004A46AE"/>
    <w:rsid w:val="004A4B27"/>
    <w:rsid w:val="004B0095"/>
    <w:rsid w:val="004B07DF"/>
    <w:rsid w:val="004B0A17"/>
    <w:rsid w:val="004B0B37"/>
    <w:rsid w:val="004B2C6E"/>
    <w:rsid w:val="004B31ED"/>
    <w:rsid w:val="004B4569"/>
    <w:rsid w:val="004B6164"/>
    <w:rsid w:val="004B61B0"/>
    <w:rsid w:val="004C0DFF"/>
    <w:rsid w:val="004C15A8"/>
    <w:rsid w:val="004C1C46"/>
    <w:rsid w:val="004C2B4F"/>
    <w:rsid w:val="004C30C1"/>
    <w:rsid w:val="004C3489"/>
    <w:rsid w:val="004C38B4"/>
    <w:rsid w:val="004C42F8"/>
    <w:rsid w:val="004C4673"/>
    <w:rsid w:val="004C61DA"/>
    <w:rsid w:val="004C682C"/>
    <w:rsid w:val="004C68E2"/>
    <w:rsid w:val="004D17C3"/>
    <w:rsid w:val="004D1A20"/>
    <w:rsid w:val="004D1B39"/>
    <w:rsid w:val="004D1FCD"/>
    <w:rsid w:val="004D293D"/>
    <w:rsid w:val="004D4027"/>
    <w:rsid w:val="004D45B5"/>
    <w:rsid w:val="004D4EA7"/>
    <w:rsid w:val="004D6DA7"/>
    <w:rsid w:val="004D7167"/>
    <w:rsid w:val="004D7F52"/>
    <w:rsid w:val="004E033D"/>
    <w:rsid w:val="004E1462"/>
    <w:rsid w:val="004E149F"/>
    <w:rsid w:val="004E19FA"/>
    <w:rsid w:val="004E1AC2"/>
    <w:rsid w:val="004E2794"/>
    <w:rsid w:val="004E34A9"/>
    <w:rsid w:val="004E361A"/>
    <w:rsid w:val="004E3D5E"/>
    <w:rsid w:val="004E50E9"/>
    <w:rsid w:val="004E5A28"/>
    <w:rsid w:val="004E5E64"/>
    <w:rsid w:val="004E7D25"/>
    <w:rsid w:val="004F0A68"/>
    <w:rsid w:val="004F17BA"/>
    <w:rsid w:val="004F2483"/>
    <w:rsid w:val="004F34E3"/>
    <w:rsid w:val="004F44A7"/>
    <w:rsid w:val="004F4E50"/>
    <w:rsid w:val="004F5A5D"/>
    <w:rsid w:val="004F651B"/>
    <w:rsid w:val="004F69AD"/>
    <w:rsid w:val="004F77C1"/>
    <w:rsid w:val="0050154E"/>
    <w:rsid w:val="00504A18"/>
    <w:rsid w:val="00505228"/>
    <w:rsid w:val="00505D50"/>
    <w:rsid w:val="00506908"/>
    <w:rsid w:val="0050766E"/>
    <w:rsid w:val="0050773E"/>
    <w:rsid w:val="00510227"/>
    <w:rsid w:val="00510AC5"/>
    <w:rsid w:val="00510EDF"/>
    <w:rsid w:val="0051154A"/>
    <w:rsid w:val="0051359F"/>
    <w:rsid w:val="00515089"/>
    <w:rsid w:val="0051538E"/>
    <w:rsid w:val="00516ABE"/>
    <w:rsid w:val="00517FD4"/>
    <w:rsid w:val="0052026B"/>
    <w:rsid w:val="005202DE"/>
    <w:rsid w:val="005206AF"/>
    <w:rsid w:val="005208FC"/>
    <w:rsid w:val="0052097A"/>
    <w:rsid w:val="00521CD7"/>
    <w:rsid w:val="00523E9D"/>
    <w:rsid w:val="00524A28"/>
    <w:rsid w:val="00524FF2"/>
    <w:rsid w:val="00526528"/>
    <w:rsid w:val="00527E77"/>
    <w:rsid w:val="005307F6"/>
    <w:rsid w:val="00532CFF"/>
    <w:rsid w:val="00533400"/>
    <w:rsid w:val="00533D2C"/>
    <w:rsid w:val="00534250"/>
    <w:rsid w:val="005356F3"/>
    <w:rsid w:val="00536C4E"/>
    <w:rsid w:val="00536F96"/>
    <w:rsid w:val="0053754A"/>
    <w:rsid w:val="00537FB3"/>
    <w:rsid w:val="00540674"/>
    <w:rsid w:val="00541334"/>
    <w:rsid w:val="005420A2"/>
    <w:rsid w:val="00543267"/>
    <w:rsid w:val="0054534E"/>
    <w:rsid w:val="00545CB4"/>
    <w:rsid w:val="00546196"/>
    <w:rsid w:val="005471E8"/>
    <w:rsid w:val="00551508"/>
    <w:rsid w:val="005520CE"/>
    <w:rsid w:val="0055219C"/>
    <w:rsid w:val="00553107"/>
    <w:rsid w:val="00553984"/>
    <w:rsid w:val="005545D0"/>
    <w:rsid w:val="00554A44"/>
    <w:rsid w:val="005566F4"/>
    <w:rsid w:val="00556B78"/>
    <w:rsid w:val="005576F7"/>
    <w:rsid w:val="00560127"/>
    <w:rsid w:val="005606A9"/>
    <w:rsid w:val="00560A77"/>
    <w:rsid w:val="00562EBC"/>
    <w:rsid w:val="00563C39"/>
    <w:rsid w:val="00564F28"/>
    <w:rsid w:val="00565613"/>
    <w:rsid w:val="00565675"/>
    <w:rsid w:val="005660BB"/>
    <w:rsid w:val="00566FC4"/>
    <w:rsid w:val="00567911"/>
    <w:rsid w:val="00567CCD"/>
    <w:rsid w:val="00570851"/>
    <w:rsid w:val="00570C91"/>
    <w:rsid w:val="005734EA"/>
    <w:rsid w:val="00574AE2"/>
    <w:rsid w:val="00575402"/>
    <w:rsid w:val="005754E8"/>
    <w:rsid w:val="00576C67"/>
    <w:rsid w:val="005771AF"/>
    <w:rsid w:val="00577673"/>
    <w:rsid w:val="0057787F"/>
    <w:rsid w:val="00580D4C"/>
    <w:rsid w:val="00582411"/>
    <w:rsid w:val="0058475E"/>
    <w:rsid w:val="00585361"/>
    <w:rsid w:val="0058559E"/>
    <w:rsid w:val="00586304"/>
    <w:rsid w:val="0058749A"/>
    <w:rsid w:val="00587553"/>
    <w:rsid w:val="00590DC1"/>
    <w:rsid w:val="00595075"/>
    <w:rsid w:val="0059513A"/>
    <w:rsid w:val="0059540C"/>
    <w:rsid w:val="0059552A"/>
    <w:rsid w:val="0059642B"/>
    <w:rsid w:val="00597D93"/>
    <w:rsid w:val="005A0185"/>
    <w:rsid w:val="005A0D24"/>
    <w:rsid w:val="005A1372"/>
    <w:rsid w:val="005A1983"/>
    <w:rsid w:val="005A291A"/>
    <w:rsid w:val="005A2B13"/>
    <w:rsid w:val="005A340C"/>
    <w:rsid w:val="005A3597"/>
    <w:rsid w:val="005A3993"/>
    <w:rsid w:val="005A3FF8"/>
    <w:rsid w:val="005A4B9F"/>
    <w:rsid w:val="005A5222"/>
    <w:rsid w:val="005A557F"/>
    <w:rsid w:val="005A7012"/>
    <w:rsid w:val="005A719E"/>
    <w:rsid w:val="005A7F9D"/>
    <w:rsid w:val="005B06B7"/>
    <w:rsid w:val="005B095D"/>
    <w:rsid w:val="005B0D0E"/>
    <w:rsid w:val="005B20AB"/>
    <w:rsid w:val="005B34DC"/>
    <w:rsid w:val="005B4046"/>
    <w:rsid w:val="005B4373"/>
    <w:rsid w:val="005B50A9"/>
    <w:rsid w:val="005B601C"/>
    <w:rsid w:val="005B6A39"/>
    <w:rsid w:val="005B6E29"/>
    <w:rsid w:val="005B72BE"/>
    <w:rsid w:val="005C04B1"/>
    <w:rsid w:val="005C0589"/>
    <w:rsid w:val="005C1586"/>
    <w:rsid w:val="005C304A"/>
    <w:rsid w:val="005C3417"/>
    <w:rsid w:val="005C3510"/>
    <w:rsid w:val="005C740F"/>
    <w:rsid w:val="005C7B1E"/>
    <w:rsid w:val="005D1871"/>
    <w:rsid w:val="005D19A9"/>
    <w:rsid w:val="005D2687"/>
    <w:rsid w:val="005D36FB"/>
    <w:rsid w:val="005D6CD9"/>
    <w:rsid w:val="005D704E"/>
    <w:rsid w:val="005D7282"/>
    <w:rsid w:val="005D7742"/>
    <w:rsid w:val="005E15A3"/>
    <w:rsid w:val="005E2C05"/>
    <w:rsid w:val="005E32C9"/>
    <w:rsid w:val="005E3B8A"/>
    <w:rsid w:val="005E4E7D"/>
    <w:rsid w:val="005E5E1E"/>
    <w:rsid w:val="005E73A5"/>
    <w:rsid w:val="005F025F"/>
    <w:rsid w:val="005F0604"/>
    <w:rsid w:val="005F0BAB"/>
    <w:rsid w:val="005F2036"/>
    <w:rsid w:val="005F2072"/>
    <w:rsid w:val="005F27E4"/>
    <w:rsid w:val="005F34BA"/>
    <w:rsid w:val="005F4592"/>
    <w:rsid w:val="005F4C97"/>
    <w:rsid w:val="005F4D6F"/>
    <w:rsid w:val="005F623B"/>
    <w:rsid w:val="005F7779"/>
    <w:rsid w:val="00601266"/>
    <w:rsid w:val="00601596"/>
    <w:rsid w:val="00602BF7"/>
    <w:rsid w:val="006036ED"/>
    <w:rsid w:val="00606BD8"/>
    <w:rsid w:val="006072F8"/>
    <w:rsid w:val="00607BC0"/>
    <w:rsid w:val="006102A2"/>
    <w:rsid w:val="00610762"/>
    <w:rsid w:val="0061135E"/>
    <w:rsid w:val="006114AC"/>
    <w:rsid w:val="00611D69"/>
    <w:rsid w:val="00611DDC"/>
    <w:rsid w:val="0061204E"/>
    <w:rsid w:val="00612357"/>
    <w:rsid w:val="00612608"/>
    <w:rsid w:val="0061288E"/>
    <w:rsid w:val="00613A71"/>
    <w:rsid w:val="00613B8D"/>
    <w:rsid w:val="00614389"/>
    <w:rsid w:val="00614920"/>
    <w:rsid w:val="00614FBC"/>
    <w:rsid w:val="006155DF"/>
    <w:rsid w:val="00615804"/>
    <w:rsid w:val="00615E4C"/>
    <w:rsid w:val="006166E3"/>
    <w:rsid w:val="00616BA7"/>
    <w:rsid w:val="006177C9"/>
    <w:rsid w:val="0062036E"/>
    <w:rsid w:val="0062157E"/>
    <w:rsid w:val="006239EA"/>
    <w:rsid w:val="00624185"/>
    <w:rsid w:val="0062466B"/>
    <w:rsid w:val="0062493A"/>
    <w:rsid w:val="00625418"/>
    <w:rsid w:val="00625760"/>
    <w:rsid w:val="006258F2"/>
    <w:rsid w:val="00626CFB"/>
    <w:rsid w:val="00626D67"/>
    <w:rsid w:val="006272B1"/>
    <w:rsid w:val="00633FED"/>
    <w:rsid w:val="0063404F"/>
    <w:rsid w:val="006349A1"/>
    <w:rsid w:val="00635322"/>
    <w:rsid w:val="00635D86"/>
    <w:rsid w:val="00636F30"/>
    <w:rsid w:val="006373CB"/>
    <w:rsid w:val="00637FDD"/>
    <w:rsid w:val="006407AF"/>
    <w:rsid w:val="00640AFB"/>
    <w:rsid w:val="006414F5"/>
    <w:rsid w:val="00643AA3"/>
    <w:rsid w:val="00643E4C"/>
    <w:rsid w:val="006443A9"/>
    <w:rsid w:val="0064451C"/>
    <w:rsid w:val="00644701"/>
    <w:rsid w:val="00646E7D"/>
    <w:rsid w:val="00647CB0"/>
    <w:rsid w:val="006517DB"/>
    <w:rsid w:val="00652785"/>
    <w:rsid w:val="0065299F"/>
    <w:rsid w:val="006531A4"/>
    <w:rsid w:val="00653FCB"/>
    <w:rsid w:val="00654590"/>
    <w:rsid w:val="006548D0"/>
    <w:rsid w:val="0065688E"/>
    <w:rsid w:val="00656D4F"/>
    <w:rsid w:val="00660F73"/>
    <w:rsid w:val="0066130A"/>
    <w:rsid w:val="0066144A"/>
    <w:rsid w:val="006622D8"/>
    <w:rsid w:val="00664234"/>
    <w:rsid w:val="00665DC6"/>
    <w:rsid w:val="0066619A"/>
    <w:rsid w:val="00666402"/>
    <w:rsid w:val="00666AFF"/>
    <w:rsid w:val="00667C29"/>
    <w:rsid w:val="00672141"/>
    <w:rsid w:val="0067266F"/>
    <w:rsid w:val="006726BF"/>
    <w:rsid w:val="00672CB9"/>
    <w:rsid w:val="006732F8"/>
    <w:rsid w:val="0067450B"/>
    <w:rsid w:val="00674D30"/>
    <w:rsid w:val="0067676A"/>
    <w:rsid w:val="00677A0F"/>
    <w:rsid w:val="006800BB"/>
    <w:rsid w:val="006800E8"/>
    <w:rsid w:val="006811AE"/>
    <w:rsid w:val="00681593"/>
    <w:rsid w:val="00684D8E"/>
    <w:rsid w:val="00686205"/>
    <w:rsid w:val="00686ABD"/>
    <w:rsid w:val="00692F7F"/>
    <w:rsid w:val="006936B5"/>
    <w:rsid w:val="00694116"/>
    <w:rsid w:val="00695AFC"/>
    <w:rsid w:val="00696FF9"/>
    <w:rsid w:val="00697038"/>
    <w:rsid w:val="006975A4"/>
    <w:rsid w:val="006A0563"/>
    <w:rsid w:val="006A18E7"/>
    <w:rsid w:val="006A18EA"/>
    <w:rsid w:val="006A1FF8"/>
    <w:rsid w:val="006A2D0B"/>
    <w:rsid w:val="006A3840"/>
    <w:rsid w:val="006A4297"/>
    <w:rsid w:val="006A579A"/>
    <w:rsid w:val="006A5AF3"/>
    <w:rsid w:val="006A63AA"/>
    <w:rsid w:val="006B23D9"/>
    <w:rsid w:val="006B2547"/>
    <w:rsid w:val="006B296E"/>
    <w:rsid w:val="006B3702"/>
    <w:rsid w:val="006B3A40"/>
    <w:rsid w:val="006B4C36"/>
    <w:rsid w:val="006C075E"/>
    <w:rsid w:val="006C08C6"/>
    <w:rsid w:val="006C364B"/>
    <w:rsid w:val="006C3BC9"/>
    <w:rsid w:val="006C3CB6"/>
    <w:rsid w:val="006C4F84"/>
    <w:rsid w:val="006C51D9"/>
    <w:rsid w:val="006C5389"/>
    <w:rsid w:val="006C6511"/>
    <w:rsid w:val="006D0847"/>
    <w:rsid w:val="006D0DC3"/>
    <w:rsid w:val="006D1DD8"/>
    <w:rsid w:val="006D2AEE"/>
    <w:rsid w:val="006D2DD6"/>
    <w:rsid w:val="006D36CC"/>
    <w:rsid w:val="006D3FB9"/>
    <w:rsid w:val="006D4B33"/>
    <w:rsid w:val="006D534C"/>
    <w:rsid w:val="006D5AB2"/>
    <w:rsid w:val="006D61C6"/>
    <w:rsid w:val="006D6596"/>
    <w:rsid w:val="006D6CDC"/>
    <w:rsid w:val="006E0BD5"/>
    <w:rsid w:val="006E1A7D"/>
    <w:rsid w:val="006E2045"/>
    <w:rsid w:val="006E2119"/>
    <w:rsid w:val="006E42F4"/>
    <w:rsid w:val="006E5B80"/>
    <w:rsid w:val="006F09C7"/>
    <w:rsid w:val="006F09F4"/>
    <w:rsid w:val="006F0C84"/>
    <w:rsid w:val="006F1143"/>
    <w:rsid w:val="006F1364"/>
    <w:rsid w:val="006F20B1"/>
    <w:rsid w:val="006F2C93"/>
    <w:rsid w:val="006F3CC4"/>
    <w:rsid w:val="006F4948"/>
    <w:rsid w:val="006F4CF5"/>
    <w:rsid w:val="006F4D1D"/>
    <w:rsid w:val="006F4D82"/>
    <w:rsid w:val="006F5E77"/>
    <w:rsid w:val="006F6FCD"/>
    <w:rsid w:val="00700D14"/>
    <w:rsid w:val="00701570"/>
    <w:rsid w:val="00702031"/>
    <w:rsid w:val="00702D15"/>
    <w:rsid w:val="00704750"/>
    <w:rsid w:val="00704C26"/>
    <w:rsid w:val="00704CE0"/>
    <w:rsid w:val="00704FF9"/>
    <w:rsid w:val="00705EE9"/>
    <w:rsid w:val="00706A48"/>
    <w:rsid w:val="007073D5"/>
    <w:rsid w:val="00707C7E"/>
    <w:rsid w:val="0071082B"/>
    <w:rsid w:val="0071096F"/>
    <w:rsid w:val="00710B30"/>
    <w:rsid w:val="00711068"/>
    <w:rsid w:val="00711447"/>
    <w:rsid w:val="00711C00"/>
    <w:rsid w:val="0071506C"/>
    <w:rsid w:val="00717287"/>
    <w:rsid w:val="00717FBB"/>
    <w:rsid w:val="00722069"/>
    <w:rsid w:val="007249DE"/>
    <w:rsid w:val="00725276"/>
    <w:rsid w:val="0072579E"/>
    <w:rsid w:val="00725A57"/>
    <w:rsid w:val="0073196E"/>
    <w:rsid w:val="00734D1B"/>
    <w:rsid w:val="00734E01"/>
    <w:rsid w:val="00735474"/>
    <w:rsid w:val="00735E4B"/>
    <w:rsid w:val="0073792F"/>
    <w:rsid w:val="0074114D"/>
    <w:rsid w:val="00741262"/>
    <w:rsid w:val="00741958"/>
    <w:rsid w:val="00741EF1"/>
    <w:rsid w:val="007428FA"/>
    <w:rsid w:val="007437E9"/>
    <w:rsid w:val="0074424A"/>
    <w:rsid w:val="0074486E"/>
    <w:rsid w:val="00746B22"/>
    <w:rsid w:val="0074757B"/>
    <w:rsid w:val="00747619"/>
    <w:rsid w:val="00750E34"/>
    <w:rsid w:val="00750F71"/>
    <w:rsid w:val="007512EB"/>
    <w:rsid w:val="0075349F"/>
    <w:rsid w:val="007538DC"/>
    <w:rsid w:val="00754D74"/>
    <w:rsid w:val="00755E73"/>
    <w:rsid w:val="0075625C"/>
    <w:rsid w:val="00756AE3"/>
    <w:rsid w:val="0076034F"/>
    <w:rsid w:val="0076047D"/>
    <w:rsid w:val="00763E58"/>
    <w:rsid w:val="007646D3"/>
    <w:rsid w:val="0076519F"/>
    <w:rsid w:val="007661F0"/>
    <w:rsid w:val="007662F1"/>
    <w:rsid w:val="0076652F"/>
    <w:rsid w:val="00767092"/>
    <w:rsid w:val="00767A6D"/>
    <w:rsid w:val="00767E17"/>
    <w:rsid w:val="00770625"/>
    <w:rsid w:val="00770C8F"/>
    <w:rsid w:val="00771833"/>
    <w:rsid w:val="00771D8A"/>
    <w:rsid w:val="00771F59"/>
    <w:rsid w:val="00772691"/>
    <w:rsid w:val="0077291C"/>
    <w:rsid w:val="00772F8D"/>
    <w:rsid w:val="00774BE9"/>
    <w:rsid w:val="00774ECB"/>
    <w:rsid w:val="007754F4"/>
    <w:rsid w:val="00775C93"/>
    <w:rsid w:val="00776926"/>
    <w:rsid w:val="00776F2A"/>
    <w:rsid w:val="0077728B"/>
    <w:rsid w:val="00777C40"/>
    <w:rsid w:val="00780909"/>
    <w:rsid w:val="0078150F"/>
    <w:rsid w:val="007818F0"/>
    <w:rsid w:val="007826CE"/>
    <w:rsid w:val="00782C25"/>
    <w:rsid w:val="00782DE7"/>
    <w:rsid w:val="00784782"/>
    <w:rsid w:val="00786AC0"/>
    <w:rsid w:val="007906BD"/>
    <w:rsid w:val="00791C7B"/>
    <w:rsid w:val="00792B24"/>
    <w:rsid w:val="00793B06"/>
    <w:rsid w:val="007943E8"/>
    <w:rsid w:val="007945A3"/>
    <w:rsid w:val="0079569C"/>
    <w:rsid w:val="00797D40"/>
    <w:rsid w:val="007A0382"/>
    <w:rsid w:val="007A1EA8"/>
    <w:rsid w:val="007A25FD"/>
    <w:rsid w:val="007A4F7E"/>
    <w:rsid w:val="007A5AE8"/>
    <w:rsid w:val="007A65BA"/>
    <w:rsid w:val="007A79C6"/>
    <w:rsid w:val="007A7D06"/>
    <w:rsid w:val="007B0DF5"/>
    <w:rsid w:val="007B1082"/>
    <w:rsid w:val="007B1985"/>
    <w:rsid w:val="007B20F8"/>
    <w:rsid w:val="007B254C"/>
    <w:rsid w:val="007B2D71"/>
    <w:rsid w:val="007B5DC2"/>
    <w:rsid w:val="007B6D87"/>
    <w:rsid w:val="007B7297"/>
    <w:rsid w:val="007B774A"/>
    <w:rsid w:val="007B7B7F"/>
    <w:rsid w:val="007B7ED8"/>
    <w:rsid w:val="007C06D7"/>
    <w:rsid w:val="007C12E7"/>
    <w:rsid w:val="007C1876"/>
    <w:rsid w:val="007C24F8"/>
    <w:rsid w:val="007C3A81"/>
    <w:rsid w:val="007C40E4"/>
    <w:rsid w:val="007C477C"/>
    <w:rsid w:val="007C490A"/>
    <w:rsid w:val="007C6048"/>
    <w:rsid w:val="007C6BF1"/>
    <w:rsid w:val="007C6E26"/>
    <w:rsid w:val="007C7732"/>
    <w:rsid w:val="007D03D6"/>
    <w:rsid w:val="007D068B"/>
    <w:rsid w:val="007D06D4"/>
    <w:rsid w:val="007D101D"/>
    <w:rsid w:val="007D1049"/>
    <w:rsid w:val="007D16DC"/>
    <w:rsid w:val="007D2721"/>
    <w:rsid w:val="007D575F"/>
    <w:rsid w:val="007D6825"/>
    <w:rsid w:val="007D6955"/>
    <w:rsid w:val="007D6D1D"/>
    <w:rsid w:val="007D7D56"/>
    <w:rsid w:val="007D7E7A"/>
    <w:rsid w:val="007D7F19"/>
    <w:rsid w:val="007E0655"/>
    <w:rsid w:val="007E1006"/>
    <w:rsid w:val="007E17F9"/>
    <w:rsid w:val="007E184F"/>
    <w:rsid w:val="007E1FB3"/>
    <w:rsid w:val="007E3313"/>
    <w:rsid w:val="007E4AE4"/>
    <w:rsid w:val="007E4B85"/>
    <w:rsid w:val="007E5B53"/>
    <w:rsid w:val="007E75E0"/>
    <w:rsid w:val="007F07FB"/>
    <w:rsid w:val="007F269C"/>
    <w:rsid w:val="007F3791"/>
    <w:rsid w:val="007F3F88"/>
    <w:rsid w:val="007F4DD6"/>
    <w:rsid w:val="007F4E94"/>
    <w:rsid w:val="007F56F5"/>
    <w:rsid w:val="007F5E0B"/>
    <w:rsid w:val="007F6365"/>
    <w:rsid w:val="007F6BFA"/>
    <w:rsid w:val="008011D2"/>
    <w:rsid w:val="008016DB"/>
    <w:rsid w:val="00803342"/>
    <w:rsid w:val="008033EB"/>
    <w:rsid w:val="00803479"/>
    <w:rsid w:val="0080365D"/>
    <w:rsid w:val="00803BC0"/>
    <w:rsid w:val="0080573E"/>
    <w:rsid w:val="008066A7"/>
    <w:rsid w:val="00807313"/>
    <w:rsid w:val="00807683"/>
    <w:rsid w:val="00810426"/>
    <w:rsid w:val="008121D9"/>
    <w:rsid w:val="0081347A"/>
    <w:rsid w:val="00815706"/>
    <w:rsid w:val="0082094F"/>
    <w:rsid w:val="00820A5B"/>
    <w:rsid w:val="00822C0F"/>
    <w:rsid w:val="0082659B"/>
    <w:rsid w:val="00826900"/>
    <w:rsid w:val="00832F87"/>
    <w:rsid w:val="0083305A"/>
    <w:rsid w:val="008337A9"/>
    <w:rsid w:val="00835746"/>
    <w:rsid w:val="00835E9E"/>
    <w:rsid w:val="00837796"/>
    <w:rsid w:val="008378D8"/>
    <w:rsid w:val="0084115E"/>
    <w:rsid w:val="0084283A"/>
    <w:rsid w:val="00842F02"/>
    <w:rsid w:val="00843342"/>
    <w:rsid w:val="00843762"/>
    <w:rsid w:val="00843766"/>
    <w:rsid w:val="00844B3D"/>
    <w:rsid w:val="0084531F"/>
    <w:rsid w:val="00846206"/>
    <w:rsid w:val="00846269"/>
    <w:rsid w:val="00846991"/>
    <w:rsid w:val="0084775D"/>
    <w:rsid w:val="0085034B"/>
    <w:rsid w:val="0085237E"/>
    <w:rsid w:val="00852BE0"/>
    <w:rsid w:val="008539C4"/>
    <w:rsid w:val="00853BA3"/>
    <w:rsid w:val="00853CB5"/>
    <w:rsid w:val="00854AD2"/>
    <w:rsid w:val="00854E8B"/>
    <w:rsid w:val="00854EA9"/>
    <w:rsid w:val="00855AE4"/>
    <w:rsid w:val="00856158"/>
    <w:rsid w:val="008568D4"/>
    <w:rsid w:val="008619FE"/>
    <w:rsid w:val="00862C84"/>
    <w:rsid w:val="008632A7"/>
    <w:rsid w:val="008635D6"/>
    <w:rsid w:val="0086364B"/>
    <w:rsid w:val="00863F6E"/>
    <w:rsid w:val="008641BA"/>
    <w:rsid w:val="00864362"/>
    <w:rsid w:val="0086577E"/>
    <w:rsid w:val="008665B9"/>
    <w:rsid w:val="00866BCD"/>
    <w:rsid w:val="00866E4E"/>
    <w:rsid w:val="00867F96"/>
    <w:rsid w:val="008704C7"/>
    <w:rsid w:val="00870F18"/>
    <w:rsid w:val="00871959"/>
    <w:rsid w:val="00872833"/>
    <w:rsid w:val="008736C1"/>
    <w:rsid w:val="0087379E"/>
    <w:rsid w:val="00873950"/>
    <w:rsid w:val="00873C9A"/>
    <w:rsid w:val="008748AD"/>
    <w:rsid w:val="00874D38"/>
    <w:rsid w:val="00876C2D"/>
    <w:rsid w:val="00880736"/>
    <w:rsid w:val="00880AE9"/>
    <w:rsid w:val="00880F2B"/>
    <w:rsid w:val="0088128B"/>
    <w:rsid w:val="0088154C"/>
    <w:rsid w:val="008824A3"/>
    <w:rsid w:val="00884148"/>
    <w:rsid w:val="00884640"/>
    <w:rsid w:val="00890E22"/>
    <w:rsid w:val="00891096"/>
    <w:rsid w:val="00891286"/>
    <w:rsid w:val="008916CC"/>
    <w:rsid w:val="008917BF"/>
    <w:rsid w:val="008922E8"/>
    <w:rsid w:val="00892CAA"/>
    <w:rsid w:val="00894167"/>
    <w:rsid w:val="00894A0E"/>
    <w:rsid w:val="0089588A"/>
    <w:rsid w:val="00896E1A"/>
    <w:rsid w:val="008A13BE"/>
    <w:rsid w:val="008A1D55"/>
    <w:rsid w:val="008A1E57"/>
    <w:rsid w:val="008A20B6"/>
    <w:rsid w:val="008A2F79"/>
    <w:rsid w:val="008A31D0"/>
    <w:rsid w:val="008A44F8"/>
    <w:rsid w:val="008A7A55"/>
    <w:rsid w:val="008B217D"/>
    <w:rsid w:val="008B221A"/>
    <w:rsid w:val="008B28A9"/>
    <w:rsid w:val="008B3E70"/>
    <w:rsid w:val="008B5A6D"/>
    <w:rsid w:val="008B5D51"/>
    <w:rsid w:val="008B70A9"/>
    <w:rsid w:val="008C020D"/>
    <w:rsid w:val="008C026D"/>
    <w:rsid w:val="008C0757"/>
    <w:rsid w:val="008C0832"/>
    <w:rsid w:val="008C25E3"/>
    <w:rsid w:val="008C3DD5"/>
    <w:rsid w:val="008C4C48"/>
    <w:rsid w:val="008C506A"/>
    <w:rsid w:val="008C5D3D"/>
    <w:rsid w:val="008C60E6"/>
    <w:rsid w:val="008C6DE5"/>
    <w:rsid w:val="008C711E"/>
    <w:rsid w:val="008C7297"/>
    <w:rsid w:val="008C7736"/>
    <w:rsid w:val="008C79DF"/>
    <w:rsid w:val="008D1769"/>
    <w:rsid w:val="008D1D2A"/>
    <w:rsid w:val="008D225C"/>
    <w:rsid w:val="008D4629"/>
    <w:rsid w:val="008D4C4A"/>
    <w:rsid w:val="008D55D3"/>
    <w:rsid w:val="008D59B8"/>
    <w:rsid w:val="008E0038"/>
    <w:rsid w:val="008E0649"/>
    <w:rsid w:val="008E298F"/>
    <w:rsid w:val="008E3439"/>
    <w:rsid w:val="008E45F9"/>
    <w:rsid w:val="008E5DCF"/>
    <w:rsid w:val="008E7BFB"/>
    <w:rsid w:val="008E7C6E"/>
    <w:rsid w:val="008F0864"/>
    <w:rsid w:val="008F184E"/>
    <w:rsid w:val="008F2B8D"/>
    <w:rsid w:val="008F3612"/>
    <w:rsid w:val="008F402A"/>
    <w:rsid w:val="008F4579"/>
    <w:rsid w:val="008F4B15"/>
    <w:rsid w:val="008F671E"/>
    <w:rsid w:val="008F71DD"/>
    <w:rsid w:val="008F7776"/>
    <w:rsid w:val="009003F6"/>
    <w:rsid w:val="0090095E"/>
    <w:rsid w:val="00900C7A"/>
    <w:rsid w:val="009014C3"/>
    <w:rsid w:val="00901762"/>
    <w:rsid w:val="00902476"/>
    <w:rsid w:val="00902653"/>
    <w:rsid w:val="00903FFA"/>
    <w:rsid w:val="00904E8E"/>
    <w:rsid w:val="00904F77"/>
    <w:rsid w:val="009057AB"/>
    <w:rsid w:val="00906002"/>
    <w:rsid w:val="009062D7"/>
    <w:rsid w:val="00907ADB"/>
    <w:rsid w:val="00907D79"/>
    <w:rsid w:val="00912807"/>
    <w:rsid w:val="009141D5"/>
    <w:rsid w:val="009160D3"/>
    <w:rsid w:val="0091742C"/>
    <w:rsid w:val="0092170F"/>
    <w:rsid w:val="00922150"/>
    <w:rsid w:val="009231B1"/>
    <w:rsid w:val="00923431"/>
    <w:rsid w:val="009234B7"/>
    <w:rsid w:val="00923948"/>
    <w:rsid w:val="00925C1B"/>
    <w:rsid w:val="00926D9C"/>
    <w:rsid w:val="00926E4F"/>
    <w:rsid w:val="009277CC"/>
    <w:rsid w:val="0093139D"/>
    <w:rsid w:val="00931C73"/>
    <w:rsid w:val="00931DD1"/>
    <w:rsid w:val="00931E82"/>
    <w:rsid w:val="0093260E"/>
    <w:rsid w:val="00932A9B"/>
    <w:rsid w:val="0093342A"/>
    <w:rsid w:val="00933BD0"/>
    <w:rsid w:val="00935756"/>
    <w:rsid w:val="00936700"/>
    <w:rsid w:val="009408E2"/>
    <w:rsid w:val="0094221A"/>
    <w:rsid w:val="0094254D"/>
    <w:rsid w:val="00942BDC"/>
    <w:rsid w:val="00942DE9"/>
    <w:rsid w:val="00943D96"/>
    <w:rsid w:val="00944144"/>
    <w:rsid w:val="0094498E"/>
    <w:rsid w:val="00945B25"/>
    <w:rsid w:val="00947DDD"/>
    <w:rsid w:val="00950E88"/>
    <w:rsid w:val="00951839"/>
    <w:rsid w:val="009525D1"/>
    <w:rsid w:val="00952FFD"/>
    <w:rsid w:val="00955AF1"/>
    <w:rsid w:val="00955BAF"/>
    <w:rsid w:val="00957401"/>
    <w:rsid w:val="0096073E"/>
    <w:rsid w:val="00960F59"/>
    <w:rsid w:val="00966A29"/>
    <w:rsid w:val="00967667"/>
    <w:rsid w:val="00967E6B"/>
    <w:rsid w:val="00970318"/>
    <w:rsid w:val="00971DC8"/>
    <w:rsid w:val="00972CF1"/>
    <w:rsid w:val="009730E1"/>
    <w:rsid w:val="009731C6"/>
    <w:rsid w:val="00973FE5"/>
    <w:rsid w:val="00974C22"/>
    <w:rsid w:val="0097514D"/>
    <w:rsid w:val="00976CF9"/>
    <w:rsid w:val="0098033D"/>
    <w:rsid w:val="00980A89"/>
    <w:rsid w:val="00981C1E"/>
    <w:rsid w:val="009823AE"/>
    <w:rsid w:val="00982849"/>
    <w:rsid w:val="00982C6C"/>
    <w:rsid w:val="00982E89"/>
    <w:rsid w:val="009831AB"/>
    <w:rsid w:val="009848BC"/>
    <w:rsid w:val="009854E7"/>
    <w:rsid w:val="00987744"/>
    <w:rsid w:val="00987F51"/>
    <w:rsid w:val="009904E5"/>
    <w:rsid w:val="00990C5A"/>
    <w:rsid w:val="00992757"/>
    <w:rsid w:val="0099407C"/>
    <w:rsid w:val="00995624"/>
    <w:rsid w:val="00995974"/>
    <w:rsid w:val="00996290"/>
    <w:rsid w:val="0099647D"/>
    <w:rsid w:val="009976E3"/>
    <w:rsid w:val="009A0ADC"/>
    <w:rsid w:val="009A4BDB"/>
    <w:rsid w:val="009A4F4B"/>
    <w:rsid w:val="009A55BB"/>
    <w:rsid w:val="009A7051"/>
    <w:rsid w:val="009B03F8"/>
    <w:rsid w:val="009B11DE"/>
    <w:rsid w:val="009B1AAD"/>
    <w:rsid w:val="009B25A8"/>
    <w:rsid w:val="009B2A4F"/>
    <w:rsid w:val="009B3330"/>
    <w:rsid w:val="009B4777"/>
    <w:rsid w:val="009B4D3A"/>
    <w:rsid w:val="009B4F26"/>
    <w:rsid w:val="009B5441"/>
    <w:rsid w:val="009B56C3"/>
    <w:rsid w:val="009B5E65"/>
    <w:rsid w:val="009B6F80"/>
    <w:rsid w:val="009B70E2"/>
    <w:rsid w:val="009C10AD"/>
    <w:rsid w:val="009C1971"/>
    <w:rsid w:val="009C1BB1"/>
    <w:rsid w:val="009C1D8E"/>
    <w:rsid w:val="009C2037"/>
    <w:rsid w:val="009C292E"/>
    <w:rsid w:val="009C2BBE"/>
    <w:rsid w:val="009C380C"/>
    <w:rsid w:val="009C50C2"/>
    <w:rsid w:val="009C7C36"/>
    <w:rsid w:val="009C7E9C"/>
    <w:rsid w:val="009D055A"/>
    <w:rsid w:val="009D153A"/>
    <w:rsid w:val="009D3CB6"/>
    <w:rsid w:val="009D3E25"/>
    <w:rsid w:val="009D3FEC"/>
    <w:rsid w:val="009D5F09"/>
    <w:rsid w:val="009E05B6"/>
    <w:rsid w:val="009E0724"/>
    <w:rsid w:val="009E0BDE"/>
    <w:rsid w:val="009E4653"/>
    <w:rsid w:val="009E4D6D"/>
    <w:rsid w:val="009E526E"/>
    <w:rsid w:val="009E5A54"/>
    <w:rsid w:val="009F1B11"/>
    <w:rsid w:val="009F44BF"/>
    <w:rsid w:val="009F469F"/>
    <w:rsid w:val="009F5D5C"/>
    <w:rsid w:val="009F6F94"/>
    <w:rsid w:val="009F75FC"/>
    <w:rsid w:val="00A019E4"/>
    <w:rsid w:val="00A01BCF"/>
    <w:rsid w:val="00A036D2"/>
    <w:rsid w:val="00A05A23"/>
    <w:rsid w:val="00A05ABD"/>
    <w:rsid w:val="00A06E20"/>
    <w:rsid w:val="00A078BB"/>
    <w:rsid w:val="00A10492"/>
    <w:rsid w:val="00A12BEA"/>
    <w:rsid w:val="00A149B8"/>
    <w:rsid w:val="00A14C63"/>
    <w:rsid w:val="00A14CBA"/>
    <w:rsid w:val="00A15E30"/>
    <w:rsid w:val="00A20628"/>
    <w:rsid w:val="00A22BCB"/>
    <w:rsid w:val="00A23109"/>
    <w:rsid w:val="00A23A83"/>
    <w:rsid w:val="00A24B86"/>
    <w:rsid w:val="00A25304"/>
    <w:rsid w:val="00A25675"/>
    <w:rsid w:val="00A25970"/>
    <w:rsid w:val="00A25EAB"/>
    <w:rsid w:val="00A27CEE"/>
    <w:rsid w:val="00A27E84"/>
    <w:rsid w:val="00A316F7"/>
    <w:rsid w:val="00A3331B"/>
    <w:rsid w:val="00A335C2"/>
    <w:rsid w:val="00A36DA3"/>
    <w:rsid w:val="00A3722C"/>
    <w:rsid w:val="00A374CD"/>
    <w:rsid w:val="00A401C4"/>
    <w:rsid w:val="00A428D9"/>
    <w:rsid w:val="00A431CE"/>
    <w:rsid w:val="00A44184"/>
    <w:rsid w:val="00A44217"/>
    <w:rsid w:val="00A4511E"/>
    <w:rsid w:val="00A455D7"/>
    <w:rsid w:val="00A45753"/>
    <w:rsid w:val="00A46971"/>
    <w:rsid w:val="00A50138"/>
    <w:rsid w:val="00A51C71"/>
    <w:rsid w:val="00A51D86"/>
    <w:rsid w:val="00A531CA"/>
    <w:rsid w:val="00A547DE"/>
    <w:rsid w:val="00A555A3"/>
    <w:rsid w:val="00A55F77"/>
    <w:rsid w:val="00A56D58"/>
    <w:rsid w:val="00A576AC"/>
    <w:rsid w:val="00A6098B"/>
    <w:rsid w:val="00A60FD3"/>
    <w:rsid w:val="00A61384"/>
    <w:rsid w:val="00A63CA1"/>
    <w:rsid w:val="00A6727A"/>
    <w:rsid w:val="00A67AF1"/>
    <w:rsid w:val="00A67DEC"/>
    <w:rsid w:val="00A7098F"/>
    <w:rsid w:val="00A71470"/>
    <w:rsid w:val="00A719BA"/>
    <w:rsid w:val="00A730CC"/>
    <w:rsid w:val="00A73ACE"/>
    <w:rsid w:val="00A7453F"/>
    <w:rsid w:val="00A74E24"/>
    <w:rsid w:val="00A74E78"/>
    <w:rsid w:val="00A74F5C"/>
    <w:rsid w:val="00A751B6"/>
    <w:rsid w:val="00A754D3"/>
    <w:rsid w:val="00A75AF0"/>
    <w:rsid w:val="00A75D2B"/>
    <w:rsid w:val="00A764F2"/>
    <w:rsid w:val="00A767AB"/>
    <w:rsid w:val="00A77A37"/>
    <w:rsid w:val="00A817B6"/>
    <w:rsid w:val="00A81D0A"/>
    <w:rsid w:val="00A8359B"/>
    <w:rsid w:val="00A83602"/>
    <w:rsid w:val="00A841CE"/>
    <w:rsid w:val="00A84592"/>
    <w:rsid w:val="00A847FB"/>
    <w:rsid w:val="00A856B8"/>
    <w:rsid w:val="00A862B8"/>
    <w:rsid w:val="00A868F2"/>
    <w:rsid w:val="00A86F43"/>
    <w:rsid w:val="00A8787B"/>
    <w:rsid w:val="00A879C2"/>
    <w:rsid w:val="00A92254"/>
    <w:rsid w:val="00A9244A"/>
    <w:rsid w:val="00A92D30"/>
    <w:rsid w:val="00A956C9"/>
    <w:rsid w:val="00A9602C"/>
    <w:rsid w:val="00A96625"/>
    <w:rsid w:val="00A96DAD"/>
    <w:rsid w:val="00A97726"/>
    <w:rsid w:val="00A9784F"/>
    <w:rsid w:val="00A97E36"/>
    <w:rsid w:val="00AA19B8"/>
    <w:rsid w:val="00AA288E"/>
    <w:rsid w:val="00AA2A04"/>
    <w:rsid w:val="00AA37DF"/>
    <w:rsid w:val="00AA3E01"/>
    <w:rsid w:val="00AA4788"/>
    <w:rsid w:val="00AA4F3A"/>
    <w:rsid w:val="00AA619C"/>
    <w:rsid w:val="00AA76AD"/>
    <w:rsid w:val="00AB1472"/>
    <w:rsid w:val="00AB338D"/>
    <w:rsid w:val="00AB3B4F"/>
    <w:rsid w:val="00AB467E"/>
    <w:rsid w:val="00AB5ADD"/>
    <w:rsid w:val="00AB69D2"/>
    <w:rsid w:val="00AB6DD6"/>
    <w:rsid w:val="00AB74AF"/>
    <w:rsid w:val="00AC03E5"/>
    <w:rsid w:val="00AC0A62"/>
    <w:rsid w:val="00AC2572"/>
    <w:rsid w:val="00AC27B3"/>
    <w:rsid w:val="00AC39F0"/>
    <w:rsid w:val="00AC3FC9"/>
    <w:rsid w:val="00AC4E33"/>
    <w:rsid w:val="00AC5198"/>
    <w:rsid w:val="00AC5852"/>
    <w:rsid w:val="00AD117D"/>
    <w:rsid w:val="00AD155F"/>
    <w:rsid w:val="00AD2D9D"/>
    <w:rsid w:val="00AD3558"/>
    <w:rsid w:val="00AD5904"/>
    <w:rsid w:val="00AD790D"/>
    <w:rsid w:val="00AE0D2C"/>
    <w:rsid w:val="00AE1126"/>
    <w:rsid w:val="00AE1AE2"/>
    <w:rsid w:val="00AE2594"/>
    <w:rsid w:val="00AE4414"/>
    <w:rsid w:val="00AE4F5F"/>
    <w:rsid w:val="00AE5C74"/>
    <w:rsid w:val="00AE6AF0"/>
    <w:rsid w:val="00AE6B06"/>
    <w:rsid w:val="00AE7478"/>
    <w:rsid w:val="00AF0775"/>
    <w:rsid w:val="00AF0AA9"/>
    <w:rsid w:val="00AF14BD"/>
    <w:rsid w:val="00AF1F2C"/>
    <w:rsid w:val="00AF36C7"/>
    <w:rsid w:val="00AF3926"/>
    <w:rsid w:val="00AF6786"/>
    <w:rsid w:val="00AF6D77"/>
    <w:rsid w:val="00AF6E36"/>
    <w:rsid w:val="00B00040"/>
    <w:rsid w:val="00B01E15"/>
    <w:rsid w:val="00B028DA"/>
    <w:rsid w:val="00B0363E"/>
    <w:rsid w:val="00B038BA"/>
    <w:rsid w:val="00B03AE2"/>
    <w:rsid w:val="00B04768"/>
    <w:rsid w:val="00B04B30"/>
    <w:rsid w:val="00B05CAE"/>
    <w:rsid w:val="00B079DD"/>
    <w:rsid w:val="00B07F47"/>
    <w:rsid w:val="00B1175B"/>
    <w:rsid w:val="00B1186E"/>
    <w:rsid w:val="00B12AD0"/>
    <w:rsid w:val="00B12BE8"/>
    <w:rsid w:val="00B14DFD"/>
    <w:rsid w:val="00B161C1"/>
    <w:rsid w:val="00B16392"/>
    <w:rsid w:val="00B17DA2"/>
    <w:rsid w:val="00B20644"/>
    <w:rsid w:val="00B214B7"/>
    <w:rsid w:val="00B21774"/>
    <w:rsid w:val="00B21B4E"/>
    <w:rsid w:val="00B23445"/>
    <w:rsid w:val="00B23AB4"/>
    <w:rsid w:val="00B26A70"/>
    <w:rsid w:val="00B3181B"/>
    <w:rsid w:val="00B32A7E"/>
    <w:rsid w:val="00B32B23"/>
    <w:rsid w:val="00B3342F"/>
    <w:rsid w:val="00B337A0"/>
    <w:rsid w:val="00B347C9"/>
    <w:rsid w:val="00B358FA"/>
    <w:rsid w:val="00B3664A"/>
    <w:rsid w:val="00B369EF"/>
    <w:rsid w:val="00B36D4A"/>
    <w:rsid w:val="00B404BA"/>
    <w:rsid w:val="00B4199A"/>
    <w:rsid w:val="00B42FC0"/>
    <w:rsid w:val="00B45061"/>
    <w:rsid w:val="00B46BDE"/>
    <w:rsid w:val="00B50CCC"/>
    <w:rsid w:val="00B50D8E"/>
    <w:rsid w:val="00B52C47"/>
    <w:rsid w:val="00B53526"/>
    <w:rsid w:val="00B556DE"/>
    <w:rsid w:val="00B561CA"/>
    <w:rsid w:val="00B56327"/>
    <w:rsid w:val="00B56AF0"/>
    <w:rsid w:val="00B56EDE"/>
    <w:rsid w:val="00B610C2"/>
    <w:rsid w:val="00B62253"/>
    <w:rsid w:val="00B62CC8"/>
    <w:rsid w:val="00B6309D"/>
    <w:rsid w:val="00B63122"/>
    <w:rsid w:val="00B6408C"/>
    <w:rsid w:val="00B6439A"/>
    <w:rsid w:val="00B6484A"/>
    <w:rsid w:val="00B64B0F"/>
    <w:rsid w:val="00B64ED4"/>
    <w:rsid w:val="00B71010"/>
    <w:rsid w:val="00B71448"/>
    <w:rsid w:val="00B7253E"/>
    <w:rsid w:val="00B726AB"/>
    <w:rsid w:val="00B7478E"/>
    <w:rsid w:val="00B748D9"/>
    <w:rsid w:val="00B74DEB"/>
    <w:rsid w:val="00B751ED"/>
    <w:rsid w:val="00B75946"/>
    <w:rsid w:val="00B76B2E"/>
    <w:rsid w:val="00B77520"/>
    <w:rsid w:val="00B802A3"/>
    <w:rsid w:val="00B80B71"/>
    <w:rsid w:val="00B81A32"/>
    <w:rsid w:val="00B84012"/>
    <w:rsid w:val="00B84BA5"/>
    <w:rsid w:val="00B8565C"/>
    <w:rsid w:val="00B85D25"/>
    <w:rsid w:val="00B86485"/>
    <w:rsid w:val="00B8728C"/>
    <w:rsid w:val="00B87521"/>
    <w:rsid w:val="00B87A71"/>
    <w:rsid w:val="00B9064F"/>
    <w:rsid w:val="00B91390"/>
    <w:rsid w:val="00B91E65"/>
    <w:rsid w:val="00B9206F"/>
    <w:rsid w:val="00B92291"/>
    <w:rsid w:val="00B924A6"/>
    <w:rsid w:val="00B93BE6"/>
    <w:rsid w:val="00B93C2C"/>
    <w:rsid w:val="00B94C04"/>
    <w:rsid w:val="00B959C2"/>
    <w:rsid w:val="00B96619"/>
    <w:rsid w:val="00BA0CB7"/>
    <w:rsid w:val="00BA2232"/>
    <w:rsid w:val="00BA3F80"/>
    <w:rsid w:val="00BA4974"/>
    <w:rsid w:val="00BA5003"/>
    <w:rsid w:val="00BA536B"/>
    <w:rsid w:val="00BA5D51"/>
    <w:rsid w:val="00BA68D3"/>
    <w:rsid w:val="00BA6DC3"/>
    <w:rsid w:val="00BA7B1B"/>
    <w:rsid w:val="00BA7B45"/>
    <w:rsid w:val="00BA7FF9"/>
    <w:rsid w:val="00BB0023"/>
    <w:rsid w:val="00BB0F54"/>
    <w:rsid w:val="00BB1F04"/>
    <w:rsid w:val="00BB2337"/>
    <w:rsid w:val="00BB2D04"/>
    <w:rsid w:val="00BB3986"/>
    <w:rsid w:val="00BB55D5"/>
    <w:rsid w:val="00BB67C5"/>
    <w:rsid w:val="00BB75F4"/>
    <w:rsid w:val="00BB7D55"/>
    <w:rsid w:val="00BC0EAD"/>
    <w:rsid w:val="00BC2EEE"/>
    <w:rsid w:val="00BC32D8"/>
    <w:rsid w:val="00BC3650"/>
    <w:rsid w:val="00BC42B4"/>
    <w:rsid w:val="00BC4A40"/>
    <w:rsid w:val="00BD02EC"/>
    <w:rsid w:val="00BD0462"/>
    <w:rsid w:val="00BD15FF"/>
    <w:rsid w:val="00BD1F9E"/>
    <w:rsid w:val="00BD36D5"/>
    <w:rsid w:val="00BD679A"/>
    <w:rsid w:val="00BE0722"/>
    <w:rsid w:val="00BE2470"/>
    <w:rsid w:val="00BE40FD"/>
    <w:rsid w:val="00BE52B6"/>
    <w:rsid w:val="00BE578F"/>
    <w:rsid w:val="00BE6444"/>
    <w:rsid w:val="00BE6B65"/>
    <w:rsid w:val="00BE6C2B"/>
    <w:rsid w:val="00BE6C61"/>
    <w:rsid w:val="00BE6FA1"/>
    <w:rsid w:val="00BF0DBD"/>
    <w:rsid w:val="00BF2102"/>
    <w:rsid w:val="00BF4552"/>
    <w:rsid w:val="00BF707C"/>
    <w:rsid w:val="00C01452"/>
    <w:rsid w:val="00C0168B"/>
    <w:rsid w:val="00C01A9C"/>
    <w:rsid w:val="00C02E61"/>
    <w:rsid w:val="00C039CD"/>
    <w:rsid w:val="00C05011"/>
    <w:rsid w:val="00C06231"/>
    <w:rsid w:val="00C10886"/>
    <w:rsid w:val="00C128E3"/>
    <w:rsid w:val="00C12FEC"/>
    <w:rsid w:val="00C131E0"/>
    <w:rsid w:val="00C15072"/>
    <w:rsid w:val="00C16089"/>
    <w:rsid w:val="00C17EB0"/>
    <w:rsid w:val="00C24064"/>
    <w:rsid w:val="00C240C6"/>
    <w:rsid w:val="00C261FD"/>
    <w:rsid w:val="00C2770C"/>
    <w:rsid w:val="00C337C1"/>
    <w:rsid w:val="00C35347"/>
    <w:rsid w:val="00C3682F"/>
    <w:rsid w:val="00C368D4"/>
    <w:rsid w:val="00C40942"/>
    <w:rsid w:val="00C41A9B"/>
    <w:rsid w:val="00C43E37"/>
    <w:rsid w:val="00C44103"/>
    <w:rsid w:val="00C44A98"/>
    <w:rsid w:val="00C453E4"/>
    <w:rsid w:val="00C45FBF"/>
    <w:rsid w:val="00C45FC8"/>
    <w:rsid w:val="00C46788"/>
    <w:rsid w:val="00C47EB7"/>
    <w:rsid w:val="00C50A22"/>
    <w:rsid w:val="00C51DC7"/>
    <w:rsid w:val="00C52455"/>
    <w:rsid w:val="00C537FA"/>
    <w:rsid w:val="00C53D1C"/>
    <w:rsid w:val="00C53F3B"/>
    <w:rsid w:val="00C5450B"/>
    <w:rsid w:val="00C56C3C"/>
    <w:rsid w:val="00C57856"/>
    <w:rsid w:val="00C6051C"/>
    <w:rsid w:val="00C613FB"/>
    <w:rsid w:val="00C6356D"/>
    <w:rsid w:val="00C64A8E"/>
    <w:rsid w:val="00C64B6F"/>
    <w:rsid w:val="00C65E60"/>
    <w:rsid w:val="00C660C0"/>
    <w:rsid w:val="00C6752C"/>
    <w:rsid w:val="00C7019D"/>
    <w:rsid w:val="00C70949"/>
    <w:rsid w:val="00C709A5"/>
    <w:rsid w:val="00C70F13"/>
    <w:rsid w:val="00C74558"/>
    <w:rsid w:val="00C771D0"/>
    <w:rsid w:val="00C774A6"/>
    <w:rsid w:val="00C77FE4"/>
    <w:rsid w:val="00C80BB0"/>
    <w:rsid w:val="00C82A46"/>
    <w:rsid w:val="00C83388"/>
    <w:rsid w:val="00C83F6D"/>
    <w:rsid w:val="00C842B0"/>
    <w:rsid w:val="00C85A6B"/>
    <w:rsid w:val="00C85B10"/>
    <w:rsid w:val="00C9070B"/>
    <w:rsid w:val="00C91095"/>
    <w:rsid w:val="00C91761"/>
    <w:rsid w:val="00C925DF"/>
    <w:rsid w:val="00C928DB"/>
    <w:rsid w:val="00C928E4"/>
    <w:rsid w:val="00C930FF"/>
    <w:rsid w:val="00C9390F"/>
    <w:rsid w:val="00C94C59"/>
    <w:rsid w:val="00C94E90"/>
    <w:rsid w:val="00C965C3"/>
    <w:rsid w:val="00C96908"/>
    <w:rsid w:val="00C97152"/>
    <w:rsid w:val="00C97295"/>
    <w:rsid w:val="00C97668"/>
    <w:rsid w:val="00CA0470"/>
    <w:rsid w:val="00CA371C"/>
    <w:rsid w:val="00CA44CE"/>
    <w:rsid w:val="00CA551A"/>
    <w:rsid w:val="00CA5F79"/>
    <w:rsid w:val="00CB0496"/>
    <w:rsid w:val="00CB04A5"/>
    <w:rsid w:val="00CB2660"/>
    <w:rsid w:val="00CB2F11"/>
    <w:rsid w:val="00CB318F"/>
    <w:rsid w:val="00CB3DFD"/>
    <w:rsid w:val="00CB4FD5"/>
    <w:rsid w:val="00CB55D8"/>
    <w:rsid w:val="00CB5941"/>
    <w:rsid w:val="00CB5BFF"/>
    <w:rsid w:val="00CB7994"/>
    <w:rsid w:val="00CB7C1D"/>
    <w:rsid w:val="00CC089C"/>
    <w:rsid w:val="00CC0DF3"/>
    <w:rsid w:val="00CC1232"/>
    <w:rsid w:val="00CC15CB"/>
    <w:rsid w:val="00CC1AD2"/>
    <w:rsid w:val="00CC34DA"/>
    <w:rsid w:val="00CC36DE"/>
    <w:rsid w:val="00CC39AD"/>
    <w:rsid w:val="00CC5AF1"/>
    <w:rsid w:val="00CC5F81"/>
    <w:rsid w:val="00CC716A"/>
    <w:rsid w:val="00CC71EE"/>
    <w:rsid w:val="00CC73CA"/>
    <w:rsid w:val="00CD02B3"/>
    <w:rsid w:val="00CD195C"/>
    <w:rsid w:val="00CD2397"/>
    <w:rsid w:val="00CD2A1F"/>
    <w:rsid w:val="00CD325A"/>
    <w:rsid w:val="00CD378C"/>
    <w:rsid w:val="00CD3BA6"/>
    <w:rsid w:val="00CD41A2"/>
    <w:rsid w:val="00CD4747"/>
    <w:rsid w:val="00CD5DF2"/>
    <w:rsid w:val="00CD619B"/>
    <w:rsid w:val="00CD70EB"/>
    <w:rsid w:val="00CE0BF2"/>
    <w:rsid w:val="00CE10D0"/>
    <w:rsid w:val="00CE199F"/>
    <w:rsid w:val="00CE1C14"/>
    <w:rsid w:val="00CE1E94"/>
    <w:rsid w:val="00CE2B49"/>
    <w:rsid w:val="00CE44E3"/>
    <w:rsid w:val="00CE5124"/>
    <w:rsid w:val="00CE603E"/>
    <w:rsid w:val="00CE624A"/>
    <w:rsid w:val="00CE6B68"/>
    <w:rsid w:val="00CF4447"/>
    <w:rsid w:val="00CF4715"/>
    <w:rsid w:val="00CF4DDE"/>
    <w:rsid w:val="00CF5DB4"/>
    <w:rsid w:val="00CF7676"/>
    <w:rsid w:val="00CF768B"/>
    <w:rsid w:val="00D00731"/>
    <w:rsid w:val="00D00E86"/>
    <w:rsid w:val="00D01729"/>
    <w:rsid w:val="00D01B08"/>
    <w:rsid w:val="00D01C92"/>
    <w:rsid w:val="00D02228"/>
    <w:rsid w:val="00D02B86"/>
    <w:rsid w:val="00D02B8E"/>
    <w:rsid w:val="00D051DA"/>
    <w:rsid w:val="00D06742"/>
    <w:rsid w:val="00D075E7"/>
    <w:rsid w:val="00D07ACE"/>
    <w:rsid w:val="00D07D3A"/>
    <w:rsid w:val="00D10897"/>
    <w:rsid w:val="00D12A26"/>
    <w:rsid w:val="00D13643"/>
    <w:rsid w:val="00D13EFD"/>
    <w:rsid w:val="00D141D3"/>
    <w:rsid w:val="00D148DD"/>
    <w:rsid w:val="00D14992"/>
    <w:rsid w:val="00D15B16"/>
    <w:rsid w:val="00D16A8A"/>
    <w:rsid w:val="00D17169"/>
    <w:rsid w:val="00D17C07"/>
    <w:rsid w:val="00D205D2"/>
    <w:rsid w:val="00D20B77"/>
    <w:rsid w:val="00D2143E"/>
    <w:rsid w:val="00D224EC"/>
    <w:rsid w:val="00D23009"/>
    <w:rsid w:val="00D26709"/>
    <w:rsid w:val="00D267F4"/>
    <w:rsid w:val="00D3047E"/>
    <w:rsid w:val="00D340EC"/>
    <w:rsid w:val="00D3578B"/>
    <w:rsid w:val="00D35B66"/>
    <w:rsid w:val="00D35FF8"/>
    <w:rsid w:val="00D362DF"/>
    <w:rsid w:val="00D3697E"/>
    <w:rsid w:val="00D4043E"/>
    <w:rsid w:val="00D40635"/>
    <w:rsid w:val="00D41354"/>
    <w:rsid w:val="00D413FE"/>
    <w:rsid w:val="00D42650"/>
    <w:rsid w:val="00D43867"/>
    <w:rsid w:val="00D43B09"/>
    <w:rsid w:val="00D442B9"/>
    <w:rsid w:val="00D44C9C"/>
    <w:rsid w:val="00D45238"/>
    <w:rsid w:val="00D45F55"/>
    <w:rsid w:val="00D45F5B"/>
    <w:rsid w:val="00D47189"/>
    <w:rsid w:val="00D4780A"/>
    <w:rsid w:val="00D47EB6"/>
    <w:rsid w:val="00D50995"/>
    <w:rsid w:val="00D5385A"/>
    <w:rsid w:val="00D53A5D"/>
    <w:rsid w:val="00D54CCD"/>
    <w:rsid w:val="00D550A6"/>
    <w:rsid w:val="00D56386"/>
    <w:rsid w:val="00D568D8"/>
    <w:rsid w:val="00D56AA8"/>
    <w:rsid w:val="00D56D54"/>
    <w:rsid w:val="00D56E5E"/>
    <w:rsid w:val="00D61613"/>
    <w:rsid w:val="00D62558"/>
    <w:rsid w:val="00D6270F"/>
    <w:rsid w:val="00D62734"/>
    <w:rsid w:val="00D63DEE"/>
    <w:rsid w:val="00D64230"/>
    <w:rsid w:val="00D65083"/>
    <w:rsid w:val="00D66D6F"/>
    <w:rsid w:val="00D66EB8"/>
    <w:rsid w:val="00D66F7F"/>
    <w:rsid w:val="00D67356"/>
    <w:rsid w:val="00D67EA8"/>
    <w:rsid w:val="00D7069C"/>
    <w:rsid w:val="00D73782"/>
    <w:rsid w:val="00D75C48"/>
    <w:rsid w:val="00D76C21"/>
    <w:rsid w:val="00D7714E"/>
    <w:rsid w:val="00D77BCB"/>
    <w:rsid w:val="00D85508"/>
    <w:rsid w:val="00D90A5E"/>
    <w:rsid w:val="00D931BC"/>
    <w:rsid w:val="00D93CCC"/>
    <w:rsid w:val="00D95C55"/>
    <w:rsid w:val="00D96821"/>
    <w:rsid w:val="00D975E4"/>
    <w:rsid w:val="00DA05E2"/>
    <w:rsid w:val="00DA0978"/>
    <w:rsid w:val="00DA0E0B"/>
    <w:rsid w:val="00DA434A"/>
    <w:rsid w:val="00DA52F3"/>
    <w:rsid w:val="00DA5BE4"/>
    <w:rsid w:val="00DA5E8C"/>
    <w:rsid w:val="00DA6ED7"/>
    <w:rsid w:val="00DA705D"/>
    <w:rsid w:val="00DA711C"/>
    <w:rsid w:val="00DA74A5"/>
    <w:rsid w:val="00DA7650"/>
    <w:rsid w:val="00DB0E67"/>
    <w:rsid w:val="00DB3B06"/>
    <w:rsid w:val="00DB43E3"/>
    <w:rsid w:val="00DB5191"/>
    <w:rsid w:val="00DB75A4"/>
    <w:rsid w:val="00DB788B"/>
    <w:rsid w:val="00DB7A88"/>
    <w:rsid w:val="00DC0078"/>
    <w:rsid w:val="00DC01AA"/>
    <w:rsid w:val="00DC1194"/>
    <w:rsid w:val="00DC222F"/>
    <w:rsid w:val="00DC2515"/>
    <w:rsid w:val="00DC2651"/>
    <w:rsid w:val="00DC3E2E"/>
    <w:rsid w:val="00DC4B4C"/>
    <w:rsid w:val="00DC4FDA"/>
    <w:rsid w:val="00DC639B"/>
    <w:rsid w:val="00DC7803"/>
    <w:rsid w:val="00DC7C66"/>
    <w:rsid w:val="00DD0ED9"/>
    <w:rsid w:val="00DD1B65"/>
    <w:rsid w:val="00DD2309"/>
    <w:rsid w:val="00DD2B3B"/>
    <w:rsid w:val="00DD4266"/>
    <w:rsid w:val="00DD47A9"/>
    <w:rsid w:val="00DE074F"/>
    <w:rsid w:val="00DE30BC"/>
    <w:rsid w:val="00DE3E89"/>
    <w:rsid w:val="00DE5A48"/>
    <w:rsid w:val="00DE64AF"/>
    <w:rsid w:val="00DE6C37"/>
    <w:rsid w:val="00DF1B73"/>
    <w:rsid w:val="00DF22FB"/>
    <w:rsid w:val="00DF28C0"/>
    <w:rsid w:val="00DF2CE8"/>
    <w:rsid w:val="00DF320E"/>
    <w:rsid w:val="00DF49A3"/>
    <w:rsid w:val="00DF603F"/>
    <w:rsid w:val="00E000E3"/>
    <w:rsid w:val="00E00216"/>
    <w:rsid w:val="00E00CC3"/>
    <w:rsid w:val="00E015E3"/>
    <w:rsid w:val="00E01DCB"/>
    <w:rsid w:val="00E01FCF"/>
    <w:rsid w:val="00E02165"/>
    <w:rsid w:val="00E03661"/>
    <w:rsid w:val="00E04433"/>
    <w:rsid w:val="00E0459B"/>
    <w:rsid w:val="00E05282"/>
    <w:rsid w:val="00E053BD"/>
    <w:rsid w:val="00E06BE8"/>
    <w:rsid w:val="00E10410"/>
    <w:rsid w:val="00E10802"/>
    <w:rsid w:val="00E113C2"/>
    <w:rsid w:val="00E114A6"/>
    <w:rsid w:val="00E125E3"/>
    <w:rsid w:val="00E12CD0"/>
    <w:rsid w:val="00E13A37"/>
    <w:rsid w:val="00E14B5F"/>
    <w:rsid w:val="00E15FF8"/>
    <w:rsid w:val="00E166AD"/>
    <w:rsid w:val="00E1709B"/>
    <w:rsid w:val="00E17AD0"/>
    <w:rsid w:val="00E17C30"/>
    <w:rsid w:val="00E20240"/>
    <w:rsid w:val="00E20963"/>
    <w:rsid w:val="00E21291"/>
    <w:rsid w:val="00E22894"/>
    <w:rsid w:val="00E236C7"/>
    <w:rsid w:val="00E23966"/>
    <w:rsid w:val="00E240B6"/>
    <w:rsid w:val="00E24B06"/>
    <w:rsid w:val="00E25FB7"/>
    <w:rsid w:val="00E26768"/>
    <w:rsid w:val="00E276F2"/>
    <w:rsid w:val="00E27AE3"/>
    <w:rsid w:val="00E27D59"/>
    <w:rsid w:val="00E3106B"/>
    <w:rsid w:val="00E319AE"/>
    <w:rsid w:val="00E32008"/>
    <w:rsid w:val="00E32251"/>
    <w:rsid w:val="00E355B4"/>
    <w:rsid w:val="00E37417"/>
    <w:rsid w:val="00E37F0F"/>
    <w:rsid w:val="00E40E2D"/>
    <w:rsid w:val="00E421C5"/>
    <w:rsid w:val="00E42BC2"/>
    <w:rsid w:val="00E44106"/>
    <w:rsid w:val="00E47F91"/>
    <w:rsid w:val="00E50463"/>
    <w:rsid w:val="00E5128A"/>
    <w:rsid w:val="00E53317"/>
    <w:rsid w:val="00E540D8"/>
    <w:rsid w:val="00E54B40"/>
    <w:rsid w:val="00E566C7"/>
    <w:rsid w:val="00E57624"/>
    <w:rsid w:val="00E61704"/>
    <w:rsid w:val="00E6289C"/>
    <w:rsid w:val="00E637FA"/>
    <w:rsid w:val="00E64174"/>
    <w:rsid w:val="00E66719"/>
    <w:rsid w:val="00E667D2"/>
    <w:rsid w:val="00E66E6F"/>
    <w:rsid w:val="00E67608"/>
    <w:rsid w:val="00E6786F"/>
    <w:rsid w:val="00E71D81"/>
    <w:rsid w:val="00E71FE4"/>
    <w:rsid w:val="00E7260D"/>
    <w:rsid w:val="00E730BC"/>
    <w:rsid w:val="00E73B9C"/>
    <w:rsid w:val="00E74923"/>
    <w:rsid w:val="00E7498A"/>
    <w:rsid w:val="00E75199"/>
    <w:rsid w:val="00E758A8"/>
    <w:rsid w:val="00E7615A"/>
    <w:rsid w:val="00E76AF2"/>
    <w:rsid w:val="00E812E4"/>
    <w:rsid w:val="00E81A1E"/>
    <w:rsid w:val="00E8225C"/>
    <w:rsid w:val="00E825A1"/>
    <w:rsid w:val="00E8302B"/>
    <w:rsid w:val="00E83188"/>
    <w:rsid w:val="00E832BC"/>
    <w:rsid w:val="00E837FC"/>
    <w:rsid w:val="00E8419D"/>
    <w:rsid w:val="00E8480E"/>
    <w:rsid w:val="00E8519F"/>
    <w:rsid w:val="00E85A39"/>
    <w:rsid w:val="00E90551"/>
    <w:rsid w:val="00E91CAC"/>
    <w:rsid w:val="00E9229C"/>
    <w:rsid w:val="00E923D0"/>
    <w:rsid w:val="00E923D1"/>
    <w:rsid w:val="00E93007"/>
    <w:rsid w:val="00E93543"/>
    <w:rsid w:val="00E93BAE"/>
    <w:rsid w:val="00E94F0A"/>
    <w:rsid w:val="00E954A1"/>
    <w:rsid w:val="00E957BF"/>
    <w:rsid w:val="00E97A6D"/>
    <w:rsid w:val="00EA1397"/>
    <w:rsid w:val="00EA13B4"/>
    <w:rsid w:val="00EA168D"/>
    <w:rsid w:val="00EA2029"/>
    <w:rsid w:val="00EA24FB"/>
    <w:rsid w:val="00EA3A8B"/>
    <w:rsid w:val="00EA3B75"/>
    <w:rsid w:val="00EA3ECF"/>
    <w:rsid w:val="00EA40EC"/>
    <w:rsid w:val="00EA41D4"/>
    <w:rsid w:val="00EA5DCD"/>
    <w:rsid w:val="00EA5DF4"/>
    <w:rsid w:val="00EA7594"/>
    <w:rsid w:val="00EB0D5F"/>
    <w:rsid w:val="00EB0F6D"/>
    <w:rsid w:val="00EB162D"/>
    <w:rsid w:val="00EB1DDC"/>
    <w:rsid w:val="00EB25C5"/>
    <w:rsid w:val="00EB3B6C"/>
    <w:rsid w:val="00EB59BF"/>
    <w:rsid w:val="00EB5BA2"/>
    <w:rsid w:val="00EB5BD9"/>
    <w:rsid w:val="00EB75BD"/>
    <w:rsid w:val="00EB7FE6"/>
    <w:rsid w:val="00EC16B6"/>
    <w:rsid w:val="00EC1EF0"/>
    <w:rsid w:val="00EC2129"/>
    <w:rsid w:val="00EC23FC"/>
    <w:rsid w:val="00EC2936"/>
    <w:rsid w:val="00EC29D2"/>
    <w:rsid w:val="00EC4DAA"/>
    <w:rsid w:val="00EC4FB1"/>
    <w:rsid w:val="00EC5749"/>
    <w:rsid w:val="00EC5D13"/>
    <w:rsid w:val="00EC5D2A"/>
    <w:rsid w:val="00EC5DFE"/>
    <w:rsid w:val="00EC60D6"/>
    <w:rsid w:val="00EC70F8"/>
    <w:rsid w:val="00EC7ACA"/>
    <w:rsid w:val="00EC7C58"/>
    <w:rsid w:val="00ED05F5"/>
    <w:rsid w:val="00ED305A"/>
    <w:rsid w:val="00ED3C8F"/>
    <w:rsid w:val="00ED4507"/>
    <w:rsid w:val="00ED5038"/>
    <w:rsid w:val="00ED5E06"/>
    <w:rsid w:val="00ED791F"/>
    <w:rsid w:val="00EE012D"/>
    <w:rsid w:val="00EE09E1"/>
    <w:rsid w:val="00EE0B7D"/>
    <w:rsid w:val="00EE17E4"/>
    <w:rsid w:val="00EE2A02"/>
    <w:rsid w:val="00EE4407"/>
    <w:rsid w:val="00EE54C3"/>
    <w:rsid w:val="00EE5FFA"/>
    <w:rsid w:val="00EE637D"/>
    <w:rsid w:val="00EF02E6"/>
    <w:rsid w:val="00EF0BD8"/>
    <w:rsid w:val="00EF0F1D"/>
    <w:rsid w:val="00EF133B"/>
    <w:rsid w:val="00EF1B8F"/>
    <w:rsid w:val="00EF1BE1"/>
    <w:rsid w:val="00EF290B"/>
    <w:rsid w:val="00EF3553"/>
    <w:rsid w:val="00EF37BC"/>
    <w:rsid w:val="00EF56AE"/>
    <w:rsid w:val="00EF6E06"/>
    <w:rsid w:val="00EF6E27"/>
    <w:rsid w:val="00EF7D6A"/>
    <w:rsid w:val="00F001CD"/>
    <w:rsid w:val="00F017A0"/>
    <w:rsid w:val="00F01A71"/>
    <w:rsid w:val="00F01DF3"/>
    <w:rsid w:val="00F023E1"/>
    <w:rsid w:val="00F02861"/>
    <w:rsid w:val="00F03A2D"/>
    <w:rsid w:val="00F0429C"/>
    <w:rsid w:val="00F044E9"/>
    <w:rsid w:val="00F0461D"/>
    <w:rsid w:val="00F06FEB"/>
    <w:rsid w:val="00F07481"/>
    <w:rsid w:val="00F135B9"/>
    <w:rsid w:val="00F13954"/>
    <w:rsid w:val="00F154DA"/>
    <w:rsid w:val="00F15FE8"/>
    <w:rsid w:val="00F167C6"/>
    <w:rsid w:val="00F16B5E"/>
    <w:rsid w:val="00F20615"/>
    <w:rsid w:val="00F2062E"/>
    <w:rsid w:val="00F214B6"/>
    <w:rsid w:val="00F216FC"/>
    <w:rsid w:val="00F243F6"/>
    <w:rsid w:val="00F24FDF"/>
    <w:rsid w:val="00F25566"/>
    <w:rsid w:val="00F25D6A"/>
    <w:rsid w:val="00F26F6E"/>
    <w:rsid w:val="00F275BE"/>
    <w:rsid w:val="00F27C2E"/>
    <w:rsid w:val="00F27D8F"/>
    <w:rsid w:val="00F317BC"/>
    <w:rsid w:val="00F34926"/>
    <w:rsid w:val="00F3629F"/>
    <w:rsid w:val="00F3654E"/>
    <w:rsid w:val="00F40C20"/>
    <w:rsid w:val="00F41A24"/>
    <w:rsid w:val="00F42893"/>
    <w:rsid w:val="00F435B7"/>
    <w:rsid w:val="00F43C5D"/>
    <w:rsid w:val="00F43D5E"/>
    <w:rsid w:val="00F43DB6"/>
    <w:rsid w:val="00F4438C"/>
    <w:rsid w:val="00F44794"/>
    <w:rsid w:val="00F45296"/>
    <w:rsid w:val="00F46289"/>
    <w:rsid w:val="00F463E9"/>
    <w:rsid w:val="00F4771A"/>
    <w:rsid w:val="00F47A0D"/>
    <w:rsid w:val="00F51816"/>
    <w:rsid w:val="00F52276"/>
    <w:rsid w:val="00F53165"/>
    <w:rsid w:val="00F55441"/>
    <w:rsid w:val="00F56E6E"/>
    <w:rsid w:val="00F57598"/>
    <w:rsid w:val="00F612B8"/>
    <w:rsid w:val="00F61670"/>
    <w:rsid w:val="00F61867"/>
    <w:rsid w:val="00F6304F"/>
    <w:rsid w:val="00F63C54"/>
    <w:rsid w:val="00F64572"/>
    <w:rsid w:val="00F64667"/>
    <w:rsid w:val="00F64944"/>
    <w:rsid w:val="00F64CC7"/>
    <w:rsid w:val="00F64E14"/>
    <w:rsid w:val="00F6590E"/>
    <w:rsid w:val="00F66808"/>
    <w:rsid w:val="00F67AC9"/>
    <w:rsid w:val="00F7060F"/>
    <w:rsid w:val="00F709A9"/>
    <w:rsid w:val="00F74DFC"/>
    <w:rsid w:val="00F75A1D"/>
    <w:rsid w:val="00F765C2"/>
    <w:rsid w:val="00F7668C"/>
    <w:rsid w:val="00F76C0A"/>
    <w:rsid w:val="00F77BA7"/>
    <w:rsid w:val="00F77C7D"/>
    <w:rsid w:val="00F77E37"/>
    <w:rsid w:val="00F82A09"/>
    <w:rsid w:val="00F8375C"/>
    <w:rsid w:val="00F84EC3"/>
    <w:rsid w:val="00F852E6"/>
    <w:rsid w:val="00F85AAA"/>
    <w:rsid w:val="00F85F1F"/>
    <w:rsid w:val="00F85F35"/>
    <w:rsid w:val="00F87CB1"/>
    <w:rsid w:val="00F87DEB"/>
    <w:rsid w:val="00F90840"/>
    <w:rsid w:val="00F91A45"/>
    <w:rsid w:val="00F9330A"/>
    <w:rsid w:val="00F93A84"/>
    <w:rsid w:val="00F961A5"/>
    <w:rsid w:val="00F9748E"/>
    <w:rsid w:val="00FA0D78"/>
    <w:rsid w:val="00FA0F96"/>
    <w:rsid w:val="00FA11E6"/>
    <w:rsid w:val="00FA2116"/>
    <w:rsid w:val="00FA3160"/>
    <w:rsid w:val="00FA31BD"/>
    <w:rsid w:val="00FA3AA7"/>
    <w:rsid w:val="00FA3F71"/>
    <w:rsid w:val="00FA4080"/>
    <w:rsid w:val="00FA7240"/>
    <w:rsid w:val="00FA733F"/>
    <w:rsid w:val="00FA7705"/>
    <w:rsid w:val="00FA7CB5"/>
    <w:rsid w:val="00FB4D4F"/>
    <w:rsid w:val="00FB61C6"/>
    <w:rsid w:val="00FB7D04"/>
    <w:rsid w:val="00FC0EDB"/>
    <w:rsid w:val="00FC16D7"/>
    <w:rsid w:val="00FC1CEA"/>
    <w:rsid w:val="00FC340B"/>
    <w:rsid w:val="00FC3A71"/>
    <w:rsid w:val="00FC47F5"/>
    <w:rsid w:val="00FC5180"/>
    <w:rsid w:val="00FC5DAA"/>
    <w:rsid w:val="00FC6840"/>
    <w:rsid w:val="00FC7389"/>
    <w:rsid w:val="00FC7B10"/>
    <w:rsid w:val="00FD0489"/>
    <w:rsid w:val="00FD0FB4"/>
    <w:rsid w:val="00FD1AB9"/>
    <w:rsid w:val="00FD2352"/>
    <w:rsid w:val="00FD2AFF"/>
    <w:rsid w:val="00FD3ABB"/>
    <w:rsid w:val="00FD4DCC"/>
    <w:rsid w:val="00FD584A"/>
    <w:rsid w:val="00FD6261"/>
    <w:rsid w:val="00FD7B6F"/>
    <w:rsid w:val="00FE2F15"/>
    <w:rsid w:val="00FE3922"/>
    <w:rsid w:val="00FE4FD1"/>
    <w:rsid w:val="00FE5300"/>
    <w:rsid w:val="00FE5C78"/>
    <w:rsid w:val="00FE5DB2"/>
    <w:rsid w:val="00FE6446"/>
    <w:rsid w:val="00FF0212"/>
    <w:rsid w:val="00FF03D2"/>
    <w:rsid w:val="00FF05FE"/>
    <w:rsid w:val="00FF1FDF"/>
    <w:rsid w:val="00FF2143"/>
    <w:rsid w:val="00FF283E"/>
    <w:rsid w:val="00FF2AFC"/>
    <w:rsid w:val="00FF3E61"/>
    <w:rsid w:val="00FF4519"/>
    <w:rsid w:val="00FF49BE"/>
    <w:rsid w:val="00FF5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60FD3"/>
    <w:rPr>
      <w:rFonts w:ascii="Verdana" w:hAnsi="Verdana"/>
    </w:rPr>
  </w:style>
  <w:style w:type="paragraph" w:styleId="Titolo1">
    <w:name w:val="heading 1"/>
    <w:basedOn w:val="Normale"/>
    <w:next w:val="Normale"/>
    <w:qFormat/>
    <w:rsid w:val="00D66F7F"/>
    <w:pPr>
      <w:keepNext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link w:val="Titolo2Carattere"/>
    <w:qFormat/>
    <w:rsid w:val="00A60FD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paragraph" w:styleId="Titolo3">
    <w:name w:val="heading 3"/>
    <w:basedOn w:val="Normale"/>
    <w:next w:val="Normale"/>
    <w:qFormat/>
    <w:rsid w:val="00D051D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D051D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F90840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paragraph" w:styleId="Titolo7">
    <w:name w:val="heading 7"/>
    <w:basedOn w:val="Normale"/>
    <w:next w:val="Normale"/>
    <w:qFormat/>
    <w:rsid w:val="00D051DA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</w:style>
  <w:style w:type="character" w:customStyle="1" w:styleId="Titolo6Carattere">
    <w:name w:val="Titolo 6 Carattere"/>
    <w:link w:val="Titolo6"/>
    <w:semiHidden/>
    <w:rsid w:val="00F90840"/>
    <w:rPr>
      <w:rFonts w:ascii="Calibri" w:hAnsi="Calibri"/>
      <w:b/>
      <w:bCs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D66F7F"/>
    <w:pPr>
      <w:tabs>
        <w:tab w:val="center" w:pos="4819"/>
        <w:tab w:val="right" w:pos="9638"/>
      </w:tabs>
    </w:pPr>
    <w:rPr>
      <w:lang/>
    </w:rPr>
  </w:style>
  <w:style w:type="character" w:customStyle="1" w:styleId="IntestazioneCarattere">
    <w:name w:val="Intestazione Carattere"/>
    <w:link w:val="Intestazione"/>
    <w:uiPriority w:val="99"/>
    <w:rsid w:val="00FA7CB5"/>
    <w:rPr>
      <w:rFonts w:ascii="Verdana" w:hAnsi="Verdana"/>
    </w:rPr>
  </w:style>
  <w:style w:type="paragraph" w:styleId="Pidipagina">
    <w:name w:val="footer"/>
    <w:basedOn w:val="Normale"/>
    <w:link w:val="PidipaginaCarattere"/>
    <w:uiPriority w:val="99"/>
    <w:rsid w:val="00D66F7F"/>
    <w:pPr>
      <w:tabs>
        <w:tab w:val="center" w:pos="4819"/>
        <w:tab w:val="right" w:pos="9638"/>
      </w:tabs>
    </w:pPr>
    <w:rPr>
      <w:lang/>
    </w:rPr>
  </w:style>
  <w:style w:type="character" w:customStyle="1" w:styleId="PidipaginaCarattere">
    <w:name w:val="Piè di pagina Carattere"/>
    <w:link w:val="Pidipagina"/>
    <w:uiPriority w:val="99"/>
    <w:rsid w:val="00936700"/>
    <w:rPr>
      <w:rFonts w:ascii="Verdana" w:hAnsi="Verdana"/>
    </w:rPr>
  </w:style>
  <w:style w:type="paragraph" w:styleId="Titolo">
    <w:name w:val="Title"/>
    <w:basedOn w:val="Normale"/>
    <w:qFormat/>
    <w:rsid w:val="00D66F7F"/>
    <w:pPr>
      <w:jc w:val="center"/>
    </w:pPr>
    <w:rPr>
      <w:rFonts w:ascii="Arial" w:hAnsi="Arial"/>
      <w:sz w:val="36"/>
    </w:rPr>
  </w:style>
  <w:style w:type="character" w:styleId="Collegamentoipertestuale">
    <w:name w:val="Hyperlink"/>
    <w:rsid w:val="00D66F7F"/>
    <w:rPr>
      <w:color w:val="0000FF"/>
      <w:u w:val="single"/>
    </w:rPr>
  </w:style>
  <w:style w:type="paragraph" w:styleId="Testofumetto">
    <w:name w:val="Balloon Text"/>
    <w:basedOn w:val="Normale"/>
    <w:semiHidden/>
    <w:rsid w:val="00DA52F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01B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qFormat/>
    <w:rsid w:val="00A60FD3"/>
    <w:pPr>
      <w:jc w:val="both"/>
    </w:pPr>
    <w:rPr>
      <w:rFonts w:ascii="Times New Roman" w:hAnsi="Times New Roman"/>
      <w:sz w:val="28"/>
      <w:lang/>
    </w:rPr>
  </w:style>
  <w:style w:type="character" w:customStyle="1" w:styleId="CorpodeltestoCarattere">
    <w:name w:val="Corpo del testo Carattere"/>
    <w:link w:val="Corpodeltesto"/>
    <w:rsid w:val="005307F6"/>
    <w:rPr>
      <w:sz w:val="28"/>
    </w:rPr>
  </w:style>
  <w:style w:type="paragraph" w:styleId="Corpodeltesto3">
    <w:name w:val="Body Text 3"/>
    <w:basedOn w:val="Normale"/>
    <w:rsid w:val="00A60FD3"/>
    <w:rPr>
      <w:rFonts w:ascii="Times New Roman" w:hAnsi="Times New Roman"/>
      <w:sz w:val="24"/>
    </w:rPr>
  </w:style>
  <w:style w:type="paragraph" w:styleId="Elenco">
    <w:name w:val="List"/>
    <w:basedOn w:val="Normale"/>
    <w:rsid w:val="00A60FD3"/>
    <w:pPr>
      <w:ind w:left="283" w:hanging="283"/>
    </w:pPr>
  </w:style>
  <w:style w:type="paragraph" w:styleId="Puntoelenco">
    <w:name w:val="List Bullet"/>
    <w:basedOn w:val="Normale"/>
    <w:rsid w:val="00A60FD3"/>
    <w:pPr>
      <w:numPr>
        <w:numId w:val="1"/>
      </w:numPr>
    </w:pPr>
  </w:style>
  <w:style w:type="paragraph" w:styleId="Primorientrocorpodeltesto">
    <w:name w:val="Body Text First Indent"/>
    <w:basedOn w:val="Corpodeltesto"/>
    <w:rsid w:val="00A60FD3"/>
    <w:pPr>
      <w:spacing w:after="120"/>
      <w:ind w:firstLine="210"/>
      <w:jc w:val="left"/>
    </w:pPr>
    <w:rPr>
      <w:rFonts w:ascii="Verdana" w:hAnsi="Verdana"/>
      <w:sz w:val="20"/>
    </w:rPr>
  </w:style>
  <w:style w:type="character" w:styleId="Enfasigrassetto">
    <w:name w:val="Strong"/>
    <w:uiPriority w:val="22"/>
    <w:qFormat/>
    <w:rsid w:val="00FD2AFF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FD2AFF"/>
    <w:pPr>
      <w:spacing w:after="60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SottotitoloCarattere">
    <w:name w:val="Sottotitolo Carattere"/>
    <w:link w:val="Sottotitolo"/>
    <w:rsid w:val="00FD2AFF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0F0BEC"/>
    <w:pPr>
      <w:spacing w:after="120" w:line="480" w:lineRule="auto"/>
    </w:pPr>
    <w:rPr>
      <w:lang/>
    </w:rPr>
  </w:style>
  <w:style w:type="character" w:customStyle="1" w:styleId="Corpodeltesto2Carattere">
    <w:name w:val="Corpo del testo 2 Carattere"/>
    <w:link w:val="Corpodeltesto2"/>
    <w:rsid w:val="000F0BEC"/>
    <w:rPr>
      <w:rFonts w:ascii="Verdana" w:hAnsi="Verdana"/>
    </w:rPr>
  </w:style>
  <w:style w:type="paragraph" w:styleId="Rientrocorpodeltesto">
    <w:name w:val="Body Text Indent"/>
    <w:basedOn w:val="Normale"/>
    <w:link w:val="RientrocorpodeltestoCarattere"/>
    <w:rsid w:val="000F0BEC"/>
    <w:pPr>
      <w:spacing w:after="120"/>
      <w:ind w:left="283"/>
    </w:pPr>
    <w:rPr>
      <w:lang/>
    </w:rPr>
  </w:style>
  <w:style w:type="character" w:customStyle="1" w:styleId="RientrocorpodeltestoCarattere">
    <w:name w:val="Rientro corpo del testo Carattere"/>
    <w:link w:val="Rientrocorpodeltesto"/>
    <w:rsid w:val="000F0BEC"/>
    <w:rPr>
      <w:rFonts w:ascii="Verdana" w:hAnsi="Verdana"/>
    </w:rPr>
  </w:style>
  <w:style w:type="paragraph" w:styleId="Paragrafoelenco">
    <w:name w:val="List Paragraph"/>
    <w:basedOn w:val="Normale"/>
    <w:uiPriority w:val="34"/>
    <w:qFormat/>
    <w:rsid w:val="0051359F"/>
    <w:pPr>
      <w:ind w:left="708"/>
    </w:pPr>
  </w:style>
  <w:style w:type="paragraph" w:customStyle="1" w:styleId="CorpoTesto">
    <w:name w:val="Corpo Testo"/>
    <w:basedOn w:val="Normale"/>
    <w:rsid w:val="0021472C"/>
    <w:pPr>
      <w:widowControl w:val="0"/>
      <w:tabs>
        <w:tab w:val="left" w:pos="454"/>
        <w:tab w:val="left" w:pos="737"/>
      </w:tabs>
      <w:overflowPunct w:val="0"/>
      <w:autoSpaceDE w:val="0"/>
      <w:autoSpaceDN w:val="0"/>
      <w:adjustRightInd w:val="0"/>
      <w:spacing w:line="360" w:lineRule="exact"/>
      <w:jc w:val="both"/>
      <w:textAlignment w:val="baseline"/>
    </w:pPr>
    <w:rPr>
      <w:rFonts w:ascii="Times New Roman" w:hAnsi="Times New Roman"/>
      <w:sz w:val="24"/>
    </w:rPr>
  </w:style>
  <w:style w:type="table" w:styleId="Tabellaacolori1">
    <w:name w:val="Table Colorful 1"/>
    <w:basedOn w:val="Tabellanormale"/>
    <w:rsid w:val="00AB74AF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AB74AF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AB74AF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lencomedio2-Colore1">
    <w:name w:val="Medium List 2 Accent 1"/>
    <w:basedOn w:val="Tabellanormale"/>
    <w:uiPriority w:val="66"/>
    <w:rsid w:val="006A18EA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dyText2">
    <w:name w:val="Body Text 2"/>
    <w:basedOn w:val="Normale"/>
    <w:rsid w:val="006F2C93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Courier New" w:hAnsi="Courier New"/>
      <w:b/>
      <w:sz w:val="24"/>
    </w:rPr>
  </w:style>
  <w:style w:type="paragraph" w:customStyle="1" w:styleId="Normale0">
    <w:name w:val="[Normale]"/>
    <w:rsid w:val="00326ED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rsid w:val="006A2D0B"/>
  </w:style>
  <w:style w:type="paragraph" w:styleId="Rientrocorpodeltesto2">
    <w:name w:val="Body Text Indent 2"/>
    <w:basedOn w:val="Normale"/>
    <w:link w:val="Rientrocorpodeltesto2Carattere"/>
    <w:rsid w:val="00E73B9C"/>
    <w:pPr>
      <w:spacing w:after="120" w:line="480" w:lineRule="auto"/>
      <w:ind w:left="283"/>
    </w:pPr>
    <w:rPr>
      <w:lang/>
    </w:rPr>
  </w:style>
  <w:style w:type="character" w:customStyle="1" w:styleId="Rientrocorpodeltesto2Carattere">
    <w:name w:val="Rientro corpo del testo 2 Carattere"/>
    <w:link w:val="Rientrocorpodeltesto2"/>
    <w:rsid w:val="00E73B9C"/>
    <w:rPr>
      <w:rFonts w:ascii="Verdana" w:hAnsi="Verdana"/>
    </w:rPr>
  </w:style>
  <w:style w:type="character" w:customStyle="1" w:styleId="fs32">
    <w:name w:val="fs32"/>
    <w:basedOn w:val="Carpredefinitoparagrafo"/>
    <w:rsid w:val="005B0D0E"/>
  </w:style>
  <w:style w:type="character" w:customStyle="1" w:styleId="fs24">
    <w:name w:val="fs24"/>
    <w:basedOn w:val="Carpredefinitoparagrafo"/>
    <w:rsid w:val="005B0D0E"/>
  </w:style>
  <w:style w:type="paragraph" w:customStyle="1" w:styleId="Standard">
    <w:name w:val="Standard"/>
    <w:rsid w:val="00F13954"/>
    <w:pPr>
      <w:snapToGrid w:val="0"/>
    </w:pPr>
    <w:rPr>
      <w:sz w:val="24"/>
    </w:rPr>
  </w:style>
  <w:style w:type="paragraph" w:customStyle="1" w:styleId="Default">
    <w:name w:val="Default"/>
    <w:rsid w:val="00F139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llegamentoInternet">
    <w:name w:val="Collegamento Internet"/>
    <w:rsid w:val="00711C00"/>
    <w:rPr>
      <w:color w:val="000080"/>
      <w:u w:val="single"/>
    </w:rPr>
  </w:style>
  <w:style w:type="paragraph" w:customStyle="1" w:styleId="Corpodeltesto21">
    <w:name w:val="Corpo del testo 21"/>
    <w:basedOn w:val="Normale"/>
    <w:rsid w:val="005307F6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Courier New" w:hAnsi="Courier New"/>
      <w:b/>
      <w:sz w:val="24"/>
    </w:rPr>
  </w:style>
  <w:style w:type="paragraph" w:customStyle="1" w:styleId="Blockquote">
    <w:name w:val="Blockquote"/>
    <w:basedOn w:val="Normale"/>
    <w:rsid w:val="005307F6"/>
    <w:pPr>
      <w:widowControl w:val="0"/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hAnsi="Times New Roman"/>
      <w:sz w:val="24"/>
      <w:szCs w:val="24"/>
    </w:rPr>
  </w:style>
  <w:style w:type="paragraph" w:customStyle="1" w:styleId="TableContents">
    <w:name w:val="Table Contents"/>
    <w:basedOn w:val="Normale"/>
    <w:rsid w:val="005307F6"/>
    <w:pPr>
      <w:widowControl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Enfasicorsivo">
    <w:name w:val="Emphasis"/>
    <w:qFormat/>
    <w:rsid w:val="005307F6"/>
    <w:rPr>
      <w:i/>
      <w:iCs/>
    </w:rPr>
  </w:style>
  <w:style w:type="paragraph" w:styleId="Testonotadichiusura">
    <w:name w:val="endnote text"/>
    <w:basedOn w:val="Normale"/>
    <w:link w:val="TestonotadichiusuraCarattere"/>
    <w:rsid w:val="005307F6"/>
    <w:rPr>
      <w:lang/>
    </w:rPr>
  </w:style>
  <w:style w:type="character" w:customStyle="1" w:styleId="TestonotadichiusuraCarattere">
    <w:name w:val="Testo nota di chiusura Carattere"/>
    <w:link w:val="Testonotadichiusura"/>
    <w:rsid w:val="005307F6"/>
    <w:rPr>
      <w:rFonts w:ascii="Verdana" w:hAnsi="Verdana"/>
    </w:rPr>
  </w:style>
  <w:style w:type="character" w:styleId="Rimandonotadichiusura">
    <w:name w:val="endnote reference"/>
    <w:rsid w:val="005307F6"/>
    <w:rPr>
      <w:vertAlign w:val="superscript"/>
    </w:rPr>
  </w:style>
  <w:style w:type="paragraph" w:styleId="NormaleWeb">
    <w:name w:val="Normal (Web)"/>
    <w:basedOn w:val="Normale"/>
    <w:uiPriority w:val="99"/>
    <w:rsid w:val="00B802A3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western">
    <w:name w:val="western"/>
    <w:basedOn w:val="Normale"/>
    <w:rsid w:val="00D12A2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rpo">
    <w:name w:val="Corpo"/>
    <w:rsid w:val="00666AF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customStyle="1" w:styleId="Nessuno">
    <w:name w:val="Nessuno"/>
    <w:rsid w:val="00C97152"/>
    <w:rPr>
      <w:lang w:val="it-IT"/>
    </w:rPr>
  </w:style>
  <w:style w:type="character" w:customStyle="1" w:styleId="Titolo2Carattere">
    <w:name w:val="Titolo 2 Carattere"/>
    <w:link w:val="Titolo2"/>
    <w:rsid w:val="0058475E"/>
    <w:rPr>
      <w:rFonts w:ascii="Arial" w:hAnsi="Arial" w:cs="Arial"/>
      <w:b/>
      <w:bCs/>
      <w:i/>
      <w:iCs/>
      <w:sz w:val="28"/>
      <w:szCs w:val="28"/>
    </w:rPr>
  </w:style>
  <w:style w:type="paragraph" w:customStyle="1" w:styleId="c2">
    <w:name w:val="c2"/>
    <w:basedOn w:val="Normale"/>
    <w:rsid w:val="0058475E"/>
    <w:pPr>
      <w:widowControl w:val="0"/>
      <w:spacing w:line="240" w:lineRule="atLeast"/>
      <w:jc w:val="center"/>
    </w:pPr>
    <w:rPr>
      <w:rFonts w:ascii="Times New Roman" w:hAnsi="Times New Roman"/>
      <w:sz w:val="24"/>
    </w:rPr>
  </w:style>
  <w:style w:type="paragraph" w:customStyle="1" w:styleId="Style7">
    <w:name w:val="Style7"/>
    <w:basedOn w:val="Normale"/>
    <w:uiPriority w:val="99"/>
    <w:rsid w:val="004A4B27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unhideWhenUsed/>
    <w:qFormat/>
    <w:rsid w:val="00D53A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53A5D"/>
    <w:pPr>
      <w:widowControl w:val="0"/>
      <w:autoSpaceDE w:val="0"/>
      <w:autoSpaceDN w:val="0"/>
      <w:ind w:left="56"/>
    </w:pPr>
    <w:rPr>
      <w:rFonts w:ascii="Trebuchet MS" w:eastAsia="Trebuchet MS" w:hAnsi="Trebuchet MS" w:cs="Trebuchet MS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4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3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3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4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6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6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0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2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8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3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5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15802">
          <w:marLeft w:val="0"/>
          <w:marRight w:val="0"/>
          <w:marTop w:val="0"/>
          <w:marBottom w:val="0"/>
          <w:divBdr>
            <w:top w:val="none" w:sz="0" w:space="0" w:color="auto"/>
            <w:left w:val="outset" w:sz="12" w:space="0" w:color="882255"/>
            <w:bottom w:val="outset" w:sz="12" w:space="0" w:color="882255"/>
            <w:right w:val="outset" w:sz="12" w:space="0" w:color="882255"/>
          </w:divBdr>
          <w:divsChild>
            <w:div w:id="127273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4193">
                      <w:marLeft w:val="0"/>
                      <w:marRight w:val="37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85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2" w:color="882255"/>
                            <w:right w:val="dotted" w:sz="12" w:space="4" w:color="882255"/>
                          </w:divBdr>
                          <w:divsChild>
                            <w:div w:id="62142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B7AA4F-92CA-45C0-8640-24D41D7A7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Maria Ivana</dc:creator>
  <cp:lastModifiedBy>Sara Nardini</cp:lastModifiedBy>
  <cp:revision>2</cp:revision>
  <cp:lastPrinted>2020-10-28T14:37:00Z</cp:lastPrinted>
  <dcterms:created xsi:type="dcterms:W3CDTF">2025-03-26T11:39:00Z</dcterms:created>
  <dcterms:modified xsi:type="dcterms:W3CDTF">2025-03-26T11:39:00Z</dcterms:modified>
</cp:coreProperties>
</file>