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FB6B2" w14:textId="77777777" w:rsidR="004A4B27" w:rsidRPr="00D41354" w:rsidRDefault="004A4B27" w:rsidP="004A4B27">
      <w:pPr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b/>
          <w:sz w:val="22"/>
          <w:szCs w:val="22"/>
        </w:rPr>
        <w:t xml:space="preserve">Allegato 1 - Istanza di partecipazione alla selezione per </w:t>
      </w:r>
      <w:r w:rsidR="00AB0BA7">
        <w:rPr>
          <w:rFonts w:ascii="Arial" w:hAnsi="Arial" w:cs="Arial"/>
          <w:b/>
          <w:sz w:val="22"/>
          <w:szCs w:val="22"/>
        </w:rPr>
        <w:t xml:space="preserve">la </w:t>
      </w:r>
      <w:r w:rsidR="00C75829">
        <w:rPr>
          <w:rFonts w:ascii="Arial" w:hAnsi="Arial" w:cs="Arial"/>
          <w:b/>
          <w:sz w:val="22"/>
          <w:szCs w:val="22"/>
        </w:rPr>
        <w:t xml:space="preserve">realizzazione di Contenuti didattici </w:t>
      </w:r>
      <w:r w:rsidR="00780909">
        <w:rPr>
          <w:rFonts w:ascii="Arial" w:hAnsi="Arial" w:cs="Arial"/>
          <w:b/>
          <w:sz w:val="22"/>
          <w:szCs w:val="22"/>
        </w:rPr>
        <w:t>digital</w:t>
      </w:r>
      <w:r w:rsidR="00C75829">
        <w:rPr>
          <w:rFonts w:ascii="Arial" w:hAnsi="Arial" w:cs="Arial"/>
          <w:b/>
          <w:sz w:val="22"/>
          <w:szCs w:val="22"/>
        </w:rPr>
        <w:t>i</w:t>
      </w:r>
    </w:p>
    <w:p w14:paraId="31409FDC" w14:textId="77777777" w:rsidR="006726BF" w:rsidRPr="00D41354" w:rsidRDefault="006726BF" w:rsidP="004A4B27">
      <w:pPr>
        <w:rPr>
          <w:rFonts w:ascii="Arial" w:hAnsi="Arial" w:cs="Arial"/>
          <w:sz w:val="22"/>
          <w:szCs w:val="22"/>
        </w:rPr>
      </w:pPr>
    </w:p>
    <w:p w14:paraId="1741828E" w14:textId="77777777" w:rsidR="004A4B27" w:rsidRPr="00D41354" w:rsidRDefault="00FE5300" w:rsidP="008824A3">
      <w:pPr>
        <w:ind w:left="4956" w:firstLine="708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Alla Dirigente Scolastica</w:t>
      </w:r>
    </w:p>
    <w:p w14:paraId="473A4DF0" w14:textId="77777777" w:rsidR="004A4B27" w:rsidRPr="00D41354" w:rsidRDefault="0080365D" w:rsidP="008824A3">
      <w:pPr>
        <w:ind w:left="4956" w:firstLine="708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Prof.ssa Addolorata Langella</w:t>
      </w:r>
    </w:p>
    <w:p w14:paraId="22CCCD8D" w14:textId="77777777" w:rsidR="008824A3" w:rsidRPr="00D41354" w:rsidRDefault="008824A3" w:rsidP="008824A3">
      <w:pPr>
        <w:ind w:left="4956" w:firstLine="708"/>
        <w:jc w:val="right"/>
        <w:rPr>
          <w:rFonts w:ascii="Arial" w:hAnsi="Arial" w:cs="Arial"/>
          <w:b/>
          <w:sz w:val="22"/>
          <w:szCs w:val="22"/>
        </w:rPr>
      </w:pPr>
    </w:p>
    <w:p w14:paraId="25F65A23" w14:textId="77777777" w:rsidR="004A4B27" w:rsidRPr="00D41354" w:rsidRDefault="004A4B27" w:rsidP="004A4B27">
      <w:pPr>
        <w:rPr>
          <w:rFonts w:ascii="Arial" w:hAnsi="Arial" w:cs="Arial"/>
          <w:sz w:val="22"/>
          <w:szCs w:val="22"/>
        </w:rPr>
      </w:pPr>
    </w:p>
    <w:p w14:paraId="76ECC83A" w14:textId="77777777" w:rsidR="008824A3" w:rsidRPr="00D41354" w:rsidRDefault="008824A3" w:rsidP="004A4B27">
      <w:pPr>
        <w:spacing w:line="360" w:lineRule="auto"/>
        <w:rPr>
          <w:rFonts w:ascii="Arial" w:hAnsi="Arial" w:cs="Arial"/>
          <w:sz w:val="22"/>
          <w:szCs w:val="22"/>
        </w:rPr>
      </w:pPr>
    </w:p>
    <w:p w14:paraId="74CA5F44" w14:textId="77777777" w:rsidR="004A4B27" w:rsidRPr="00D41354" w:rsidRDefault="004A4B27" w:rsidP="004A4B27">
      <w:pPr>
        <w:spacing w:line="360" w:lineRule="auto"/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>Il sottoscritto ______</w:t>
      </w:r>
      <w:r w:rsidR="0080365D">
        <w:rPr>
          <w:rFonts w:ascii="Arial" w:hAnsi="Arial" w:cs="Arial"/>
          <w:sz w:val="22"/>
          <w:szCs w:val="22"/>
        </w:rPr>
        <w:t>____</w:t>
      </w:r>
      <w:r w:rsidRPr="00D41354">
        <w:rPr>
          <w:rFonts w:ascii="Arial" w:hAnsi="Arial" w:cs="Arial"/>
          <w:sz w:val="22"/>
          <w:szCs w:val="22"/>
        </w:rPr>
        <w:t>_________________________________</w:t>
      </w:r>
      <w:r w:rsidR="008824A3" w:rsidRPr="00D41354">
        <w:rPr>
          <w:rFonts w:ascii="Arial" w:hAnsi="Arial" w:cs="Arial"/>
          <w:sz w:val="22"/>
          <w:szCs w:val="22"/>
        </w:rPr>
        <w:t>_________</w:t>
      </w:r>
      <w:r w:rsidRPr="00D41354">
        <w:rPr>
          <w:rFonts w:ascii="Arial" w:hAnsi="Arial" w:cs="Arial"/>
          <w:sz w:val="22"/>
          <w:szCs w:val="22"/>
        </w:rPr>
        <w:t>________________</w:t>
      </w:r>
    </w:p>
    <w:p w14:paraId="12B599D5" w14:textId="77777777" w:rsidR="004A4B27" w:rsidRPr="00D41354" w:rsidRDefault="008824A3" w:rsidP="004A4B27">
      <w:pPr>
        <w:spacing w:line="360" w:lineRule="auto"/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>Codice Fiscale ____</w:t>
      </w:r>
      <w:r w:rsidR="004A4B27" w:rsidRPr="00D41354">
        <w:rPr>
          <w:rFonts w:ascii="Arial" w:hAnsi="Arial" w:cs="Arial"/>
          <w:sz w:val="22"/>
          <w:szCs w:val="22"/>
        </w:rPr>
        <w:t>_____________________________ nato a _____</w:t>
      </w:r>
      <w:r w:rsidR="0080365D">
        <w:rPr>
          <w:rFonts w:ascii="Arial" w:hAnsi="Arial" w:cs="Arial"/>
          <w:sz w:val="22"/>
          <w:szCs w:val="22"/>
        </w:rPr>
        <w:t>___</w:t>
      </w:r>
      <w:r w:rsidR="004A4B27" w:rsidRPr="00D41354">
        <w:rPr>
          <w:rFonts w:ascii="Arial" w:hAnsi="Arial" w:cs="Arial"/>
          <w:sz w:val="22"/>
          <w:szCs w:val="22"/>
        </w:rPr>
        <w:t>___________________</w:t>
      </w:r>
    </w:p>
    <w:p w14:paraId="5BDB4A08" w14:textId="77777777" w:rsidR="004A4B27" w:rsidRPr="00D41354" w:rsidRDefault="008824A3" w:rsidP="004A4B27">
      <w:pPr>
        <w:spacing w:line="360" w:lineRule="auto"/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>il _____</w:t>
      </w:r>
      <w:r w:rsidR="004A4B27" w:rsidRPr="00D41354">
        <w:rPr>
          <w:rFonts w:ascii="Arial" w:hAnsi="Arial" w:cs="Arial"/>
          <w:sz w:val="22"/>
          <w:szCs w:val="22"/>
        </w:rPr>
        <w:t xml:space="preserve">__________ </w:t>
      </w:r>
      <w:r w:rsidRPr="00D41354">
        <w:rPr>
          <w:rFonts w:ascii="Arial" w:hAnsi="Arial" w:cs="Arial"/>
          <w:sz w:val="22"/>
          <w:szCs w:val="22"/>
        </w:rPr>
        <w:t>Residente a _______________</w:t>
      </w:r>
      <w:r w:rsidR="004A4B27" w:rsidRPr="00D41354">
        <w:rPr>
          <w:rFonts w:ascii="Arial" w:hAnsi="Arial" w:cs="Arial"/>
          <w:sz w:val="22"/>
          <w:szCs w:val="22"/>
        </w:rPr>
        <w:t>________ in Via _____</w:t>
      </w:r>
      <w:r w:rsidR="0080365D">
        <w:rPr>
          <w:rFonts w:ascii="Arial" w:hAnsi="Arial" w:cs="Arial"/>
          <w:sz w:val="22"/>
          <w:szCs w:val="22"/>
        </w:rPr>
        <w:t>____</w:t>
      </w:r>
      <w:r w:rsidR="004A4B27" w:rsidRPr="00D41354">
        <w:rPr>
          <w:rFonts w:ascii="Arial" w:hAnsi="Arial" w:cs="Arial"/>
          <w:sz w:val="22"/>
          <w:szCs w:val="22"/>
        </w:rPr>
        <w:t>____</w:t>
      </w:r>
      <w:r w:rsidRPr="00D41354">
        <w:rPr>
          <w:rFonts w:ascii="Arial" w:hAnsi="Arial" w:cs="Arial"/>
          <w:sz w:val="22"/>
          <w:szCs w:val="22"/>
        </w:rPr>
        <w:t>__</w:t>
      </w:r>
      <w:r w:rsidR="004A4B27" w:rsidRPr="00D41354">
        <w:rPr>
          <w:rFonts w:ascii="Arial" w:hAnsi="Arial" w:cs="Arial"/>
          <w:sz w:val="22"/>
          <w:szCs w:val="22"/>
        </w:rPr>
        <w:t>________</w:t>
      </w:r>
    </w:p>
    <w:p w14:paraId="06B403F4" w14:textId="77777777" w:rsidR="004A4B27" w:rsidRPr="00D41354" w:rsidRDefault="008824A3" w:rsidP="004A4B27">
      <w:pPr>
        <w:spacing w:line="360" w:lineRule="auto"/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 xml:space="preserve">tel. _________________, </w:t>
      </w:r>
      <w:proofErr w:type="spellStart"/>
      <w:r w:rsidRPr="00D41354">
        <w:rPr>
          <w:rFonts w:ascii="Arial" w:hAnsi="Arial" w:cs="Arial"/>
          <w:sz w:val="22"/>
          <w:szCs w:val="22"/>
        </w:rPr>
        <w:t>cell</w:t>
      </w:r>
      <w:proofErr w:type="spellEnd"/>
      <w:r w:rsidRPr="00D41354">
        <w:rPr>
          <w:rFonts w:ascii="Arial" w:hAnsi="Arial" w:cs="Arial"/>
          <w:sz w:val="22"/>
          <w:szCs w:val="22"/>
        </w:rPr>
        <w:t>. __________</w:t>
      </w:r>
      <w:r w:rsidR="004A4B27" w:rsidRPr="00D41354">
        <w:rPr>
          <w:rFonts w:ascii="Arial" w:hAnsi="Arial" w:cs="Arial"/>
          <w:sz w:val="22"/>
          <w:szCs w:val="22"/>
        </w:rPr>
        <w:t>_______, email___________</w:t>
      </w:r>
      <w:r w:rsidR="0080365D">
        <w:rPr>
          <w:rFonts w:ascii="Arial" w:hAnsi="Arial" w:cs="Arial"/>
          <w:sz w:val="22"/>
          <w:szCs w:val="22"/>
        </w:rPr>
        <w:t>____</w:t>
      </w:r>
      <w:r w:rsidR="004A4B27" w:rsidRPr="00D41354">
        <w:rPr>
          <w:rFonts w:ascii="Arial" w:hAnsi="Arial" w:cs="Arial"/>
          <w:sz w:val="22"/>
          <w:szCs w:val="22"/>
        </w:rPr>
        <w:t>________________,</w:t>
      </w:r>
    </w:p>
    <w:p w14:paraId="43086276" w14:textId="77777777" w:rsidR="008824A3" w:rsidRPr="00D41354" w:rsidRDefault="005A719E" w:rsidP="004A4B27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 servizio </w:t>
      </w:r>
      <w:r w:rsidR="008824A3" w:rsidRPr="00D41354">
        <w:rPr>
          <w:rFonts w:ascii="Arial" w:hAnsi="Arial" w:cs="Arial"/>
          <w:sz w:val="22"/>
          <w:szCs w:val="22"/>
        </w:rPr>
        <w:t xml:space="preserve">in </w:t>
      </w:r>
      <w:r w:rsidR="00F27C2E">
        <w:rPr>
          <w:rFonts w:ascii="Arial" w:hAnsi="Arial" w:cs="Arial"/>
          <w:sz w:val="22"/>
          <w:szCs w:val="22"/>
        </w:rPr>
        <w:t xml:space="preserve">questo Istituto </w:t>
      </w:r>
      <w:proofErr w:type="spellStart"/>
      <w:r w:rsidR="00F27C2E">
        <w:rPr>
          <w:rFonts w:ascii="Arial" w:hAnsi="Arial" w:cs="Arial"/>
          <w:sz w:val="22"/>
          <w:szCs w:val="22"/>
        </w:rPr>
        <w:t>nell’a.s.</w:t>
      </w:r>
      <w:proofErr w:type="spellEnd"/>
      <w:r w:rsidR="00F27C2E">
        <w:rPr>
          <w:rFonts w:ascii="Arial" w:hAnsi="Arial" w:cs="Arial"/>
          <w:sz w:val="22"/>
          <w:szCs w:val="22"/>
        </w:rPr>
        <w:t xml:space="preserve"> 202</w:t>
      </w:r>
      <w:r w:rsidR="00EB1DDC">
        <w:rPr>
          <w:rFonts w:ascii="Arial" w:hAnsi="Arial" w:cs="Arial"/>
          <w:sz w:val="22"/>
          <w:szCs w:val="22"/>
        </w:rPr>
        <w:t>3</w:t>
      </w:r>
      <w:r w:rsidR="006726BF" w:rsidRPr="00D41354">
        <w:rPr>
          <w:rFonts w:ascii="Arial" w:hAnsi="Arial" w:cs="Arial"/>
          <w:sz w:val="22"/>
          <w:szCs w:val="22"/>
        </w:rPr>
        <w:t>/</w:t>
      </w:r>
      <w:r w:rsidR="00F27C2E">
        <w:rPr>
          <w:rFonts w:ascii="Arial" w:hAnsi="Arial" w:cs="Arial"/>
          <w:sz w:val="22"/>
          <w:szCs w:val="22"/>
        </w:rPr>
        <w:t>202</w:t>
      </w:r>
      <w:r w:rsidR="00EB1DDC">
        <w:rPr>
          <w:rFonts w:ascii="Arial" w:hAnsi="Arial" w:cs="Arial"/>
          <w:sz w:val="22"/>
          <w:szCs w:val="22"/>
        </w:rPr>
        <w:t>4</w:t>
      </w:r>
    </w:p>
    <w:p w14:paraId="33B612E6" w14:textId="77777777" w:rsidR="006726BF" w:rsidRPr="00A555A3" w:rsidRDefault="006726BF" w:rsidP="004A4B27">
      <w:pPr>
        <w:spacing w:line="360" w:lineRule="auto"/>
        <w:rPr>
          <w:rFonts w:ascii="Arial" w:hAnsi="Arial" w:cs="Arial"/>
          <w:sz w:val="14"/>
          <w:szCs w:val="14"/>
        </w:rPr>
      </w:pPr>
    </w:p>
    <w:p w14:paraId="6AFFC6B6" w14:textId="77777777" w:rsidR="004A4B27" w:rsidRPr="00153F40" w:rsidRDefault="004A4B27" w:rsidP="00153F40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7177270E" w14:textId="77777777" w:rsidR="00153F40" w:rsidRDefault="00153F40" w:rsidP="00153F40">
      <w:pPr>
        <w:jc w:val="center"/>
        <w:rPr>
          <w:rFonts w:ascii="Times New Roman" w:hAnsi="Times New Roman"/>
          <w:sz w:val="24"/>
          <w:szCs w:val="24"/>
        </w:rPr>
      </w:pPr>
      <w:r w:rsidRPr="00C94D55">
        <w:rPr>
          <w:rFonts w:ascii="Times New Roman" w:hAnsi="Times New Roman"/>
          <w:sz w:val="24"/>
          <w:szCs w:val="24"/>
        </w:rPr>
        <w:t>C H I E D E</w:t>
      </w:r>
    </w:p>
    <w:p w14:paraId="03223681" w14:textId="77777777" w:rsidR="00153F40" w:rsidRPr="00C94D55" w:rsidRDefault="00153F40" w:rsidP="00153F40">
      <w:pPr>
        <w:jc w:val="center"/>
        <w:rPr>
          <w:rFonts w:ascii="Times New Roman" w:hAnsi="Times New Roman"/>
          <w:sz w:val="24"/>
          <w:szCs w:val="24"/>
        </w:rPr>
      </w:pPr>
    </w:p>
    <w:p w14:paraId="5291B46D" w14:textId="77777777" w:rsidR="00153F40" w:rsidRDefault="00153F40" w:rsidP="00153F40">
      <w:pPr>
        <w:jc w:val="both"/>
        <w:rPr>
          <w:rFonts w:ascii="Times New Roman" w:hAnsi="Times New Roman"/>
          <w:sz w:val="24"/>
          <w:szCs w:val="24"/>
        </w:rPr>
      </w:pPr>
      <w:r w:rsidRPr="00C94D55">
        <w:rPr>
          <w:rFonts w:ascii="Times New Roman" w:hAnsi="Times New Roman"/>
          <w:sz w:val="24"/>
          <w:szCs w:val="24"/>
        </w:rPr>
        <w:t xml:space="preserve">L’ammissione </w:t>
      </w:r>
      <w:r w:rsidR="00AB0BA7">
        <w:rPr>
          <w:rFonts w:ascii="Times New Roman" w:hAnsi="Times New Roman"/>
          <w:sz w:val="24"/>
          <w:szCs w:val="24"/>
        </w:rPr>
        <w:t xml:space="preserve">alla </w:t>
      </w:r>
      <w:r w:rsidR="00C75829">
        <w:rPr>
          <w:rFonts w:ascii="Times New Roman" w:hAnsi="Times New Roman"/>
          <w:sz w:val="24"/>
          <w:szCs w:val="24"/>
        </w:rPr>
        <w:t xml:space="preserve">Selezione interna </w:t>
      </w:r>
      <w:r>
        <w:rPr>
          <w:rFonts w:ascii="Times New Roman" w:hAnsi="Times New Roman"/>
          <w:sz w:val="24"/>
          <w:szCs w:val="24"/>
        </w:rPr>
        <w:t>per la realizzazione d</w:t>
      </w:r>
      <w:r w:rsidR="00C75829">
        <w:rPr>
          <w:rFonts w:ascii="Times New Roman" w:hAnsi="Times New Roman"/>
          <w:sz w:val="24"/>
          <w:szCs w:val="24"/>
        </w:rPr>
        <w:t>i contenuti didattici digitali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3AC390F8" w14:textId="77777777" w:rsidR="004A4B27" w:rsidRPr="00D41354" w:rsidRDefault="004A4B27" w:rsidP="004A4B27">
      <w:pPr>
        <w:rPr>
          <w:rFonts w:ascii="Arial" w:hAnsi="Arial" w:cs="Arial"/>
          <w:sz w:val="22"/>
          <w:szCs w:val="22"/>
        </w:rPr>
      </w:pPr>
    </w:p>
    <w:p w14:paraId="7B9D3CA0" w14:textId="77777777" w:rsidR="004A4B27" w:rsidRPr="00D41354" w:rsidRDefault="004A4B27" w:rsidP="004A4B27">
      <w:pPr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>Il sottoscritto allega alla presente:</w:t>
      </w:r>
    </w:p>
    <w:p w14:paraId="5A2BD1B7" w14:textId="77777777" w:rsidR="004A4B27" w:rsidRPr="00D41354" w:rsidRDefault="004A4B27" w:rsidP="004A4B27">
      <w:pPr>
        <w:pStyle w:val="Paragrafoelenco"/>
        <w:numPr>
          <w:ilvl w:val="0"/>
          <w:numId w:val="44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>curriculum vitae in formato Europeo</w:t>
      </w:r>
    </w:p>
    <w:p w14:paraId="5E19429A" w14:textId="77777777" w:rsidR="004A4B27" w:rsidRPr="00C75829" w:rsidRDefault="008C60E6" w:rsidP="00FE4CC3">
      <w:pPr>
        <w:pStyle w:val="Paragrafoelenco"/>
        <w:numPr>
          <w:ilvl w:val="0"/>
          <w:numId w:val="44"/>
        </w:numPr>
        <w:contextualSpacing/>
        <w:jc w:val="both"/>
        <w:rPr>
          <w:rFonts w:ascii="Arial" w:hAnsi="Arial" w:cs="Arial"/>
          <w:sz w:val="22"/>
          <w:szCs w:val="22"/>
        </w:rPr>
      </w:pPr>
      <w:proofErr w:type="spellStart"/>
      <w:r w:rsidRPr="00C75829">
        <w:rPr>
          <w:rFonts w:ascii="Arial" w:hAnsi="Arial" w:cs="Arial"/>
          <w:sz w:val="22"/>
          <w:szCs w:val="22"/>
        </w:rPr>
        <w:t>All</w:t>
      </w:r>
      <w:proofErr w:type="spellEnd"/>
      <w:r w:rsidRPr="00C75829">
        <w:rPr>
          <w:rFonts w:ascii="Arial" w:hAnsi="Arial" w:cs="Arial"/>
          <w:sz w:val="22"/>
          <w:szCs w:val="22"/>
        </w:rPr>
        <w:t xml:space="preserve">. 2 - </w:t>
      </w:r>
      <w:r w:rsidR="004A4B27" w:rsidRPr="00C75829">
        <w:rPr>
          <w:rFonts w:ascii="Arial" w:hAnsi="Arial" w:cs="Arial"/>
          <w:sz w:val="22"/>
          <w:szCs w:val="22"/>
        </w:rPr>
        <w:t>Griglia di autovalutazione</w:t>
      </w:r>
      <w:r w:rsidR="00C75829" w:rsidRPr="00C75829">
        <w:rPr>
          <w:rFonts w:ascii="Arial" w:hAnsi="Arial" w:cs="Arial"/>
          <w:sz w:val="22"/>
          <w:szCs w:val="22"/>
        </w:rPr>
        <w:t>.</w:t>
      </w:r>
    </w:p>
    <w:p w14:paraId="0A1D0815" w14:textId="77777777" w:rsidR="004A4B27" w:rsidRPr="00D41354" w:rsidRDefault="004A4B27" w:rsidP="004A4B27">
      <w:pPr>
        <w:rPr>
          <w:rFonts w:ascii="Arial" w:hAnsi="Arial" w:cs="Arial"/>
          <w:sz w:val="22"/>
          <w:szCs w:val="22"/>
        </w:rPr>
      </w:pPr>
    </w:p>
    <w:p w14:paraId="16CBC3F4" w14:textId="77777777" w:rsidR="008824A3" w:rsidRPr="00D41354" w:rsidRDefault="008824A3" w:rsidP="004A4B27">
      <w:pPr>
        <w:rPr>
          <w:rFonts w:ascii="Arial" w:hAnsi="Arial" w:cs="Arial"/>
          <w:sz w:val="22"/>
          <w:szCs w:val="22"/>
        </w:rPr>
      </w:pPr>
    </w:p>
    <w:p w14:paraId="22293591" w14:textId="77777777" w:rsidR="004A4B27" w:rsidRPr="00D41354" w:rsidRDefault="004A4B27" w:rsidP="00C64B6F">
      <w:pPr>
        <w:jc w:val="both"/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>Ai sensi degli artt. 46 e 47 del D.P.R. n. 445/2000, consapevole che le dichiarazioni mendaci sono punite ai sensi del codice penale e delle leggi speciali in materia, secondo le disposizioni richiamate all'art. 76 del citato D.P.R. n. 445/2000, il sottoscritto dichiara di:</w:t>
      </w:r>
    </w:p>
    <w:p w14:paraId="21F8D1EC" w14:textId="77777777" w:rsidR="004A4B27" w:rsidRPr="00D41354" w:rsidRDefault="0080365D" w:rsidP="00C64B6F">
      <w:pPr>
        <w:jc w:val="both"/>
        <w:rPr>
          <w:rFonts w:ascii="Arial" w:hAnsi="Arial" w:cs="Arial"/>
          <w:sz w:val="22"/>
          <w:szCs w:val="22"/>
        </w:rPr>
      </w:pPr>
      <w:r w:rsidRPr="00C64B6F">
        <w:rPr>
          <w:rFonts w:cs="Arial"/>
        </w:rPr>
        <w:t></w:t>
      </w:r>
      <w:r w:rsidR="004A4B27" w:rsidRPr="00D41354">
        <w:rPr>
          <w:rFonts w:ascii="Arial" w:hAnsi="Arial" w:cs="Arial"/>
          <w:sz w:val="22"/>
          <w:szCs w:val="22"/>
        </w:rPr>
        <w:tab/>
        <w:t>essere cittadino italiano;</w:t>
      </w:r>
    </w:p>
    <w:p w14:paraId="619A00D5" w14:textId="77777777" w:rsidR="004A4B27" w:rsidRPr="00D41354" w:rsidRDefault="0080365D" w:rsidP="00C64B6F">
      <w:pPr>
        <w:jc w:val="both"/>
        <w:rPr>
          <w:rFonts w:ascii="Arial" w:hAnsi="Arial" w:cs="Arial"/>
          <w:sz w:val="22"/>
          <w:szCs w:val="22"/>
        </w:rPr>
      </w:pPr>
      <w:r w:rsidRPr="00C64B6F">
        <w:rPr>
          <w:rFonts w:cs="Arial"/>
        </w:rPr>
        <w:t></w:t>
      </w:r>
      <w:r w:rsidR="004A4B27" w:rsidRPr="00D41354">
        <w:rPr>
          <w:rFonts w:ascii="Arial" w:hAnsi="Arial" w:cs="Arial"/>
          <w:sz w:val="22"/>
          <w:szCs w:val="22"/>
        </w:rPr>
        <w:tab/>
        <w:t>godere dei diritti politici;</w:t>
      </w:r>
    </w:p>
    <w:p w14:paraId="6C1ECAC3" w14:textId="77777777" w:rsidR="004A4B27" w:rsidRPr="00D41354" w:rsidRDefault="0080365D" w:rsidP="00C64B6F">
      <w:pPr>
        <w:ind w:left="705" w:hanging="705"/>
        <w:jc w:val="both"/>
        <w:rPr>
          <w:rFonts w:ascii="Arial" w:hAnsi="Arial" w:cs="Arial"/>
          <w:sz w:val="22"/>
          <w:szCs w:val="22"/>
        </w:rPr>
      </w:pPr>
      <w:r w:rsidRPr="00C64B6F">
        <w:rPr>
          <w:rFonts w:cs="Arial"/>
        </w:rPr>
        <w:t></w:t>
      </w:r>
      <w:r w:rsidR="004A4B27" w:rsidRPr="00D41354">
        <w:rPr>
          <w:rFonts w:ascii="Arial" w:hAnsi="Arial" w:cs="Arial"/>
          <w:sz w:val="22"/>
          <w:szCs w:val="22"/>
        </w:rPr>
        <w:tab/>
        <w:t>essere in possesso dei requisiti di accesso, richiesti nell’avviso pubblico relativo alla presente procedura di selezione, come specificato nell’allegato curriculum vitae;</w:t>
      </w:r>
    </w:p>
    <w:p w14:paraId="74557D71" w14:textId="77777777" w:rsidR="004A4B27" w:rsidRPr="00D41354" w:rsidRDefault="0080365D" w:rsidP="00C64B6F">
      <w:pPr>
        <w:ind w:left="705" w:hanging="705"/>
        <w:jc w:val="both"/>
        <w:rPr>
          <w:rFonts w:ascii="Arial" w:hAnsi="Arial" w:cs="Arial"/>
          <w:sz w:val="22"/>
          <w:szCs w:val="22"/>
        </w:rPr>
      </w:pPr>
      <w:r w:rsidRPr="00C64B6F">
        <w:rPr>
          <w:rFonts w:cs="Arial"/>
        </w:rPr>
        <w:t></w:t>
      </w:r>
      <w:r w:rsidR="004A4B27" w:rsidRPr="00D41354">
        <w:rPr>
          <w:rFonts w:ascii="Arial" w:hAnsi="Arial" w:cs="Arial"/>
          <w:sz w:val="22"/>
          <w:szCs w:val="22"/>
        </w:rPr>
        <w:tab/>
        <w:t>di essere in possesso delle conoscenze/competenze necessarie per documentare la propria attività, attraverso l’uso della piattaforma telematica dei Fondi Strutturali;</w:t>
      </w:r>
    </w:p>
    <w:p w14:paraId="0EBA59C1" w14:textId="77777777" w:rsidR="004A4B27" w:rsidRPr="00D41354" w:rsidRDefault="0080365D" w:rsidP="00C64B6F">
      <w:pPr>
        <w:jc w:val="both"/>
        <w:rPr>
          <w:rFonts w:ascii="Arial" w:hAnsi="Arial" w:cs="Arial"/>
          <w:sz w:val="22"/>
          <w:szCs w:val="22"/>
        </w:rPr>
      </w:pPr>
      <w:r w:rsidRPr="00C64B6F">
        <w:rPr>
          <w:rFonts w:cs="Arial"/>
        </w:rPr>
        <w:t></w:t>
      </w:r>
      <w:r w:rsidR="004A4B27" w:rsidRPr="00D41354">
        <w:rPr>
          <w:rFonts w:ascii="Arial" w:hAnsi="Arial" w:cs="Arial"/>
          <w:sz w:val="22"/>
          <w:szCs w:val="22"/>
        </w:rPr>
        <w:tab/>
        <w:t>di impegnarsi a svolgere la propria attività, secondo le esigenze di piano.</w:t>
      </w:r>
    </w:p>
    <w:p w14:paraId="1E1204C7" w14:textId="77777777" w:rsidR="004A4B27" w:rsidRPr="00D41354" w:rsidRDefault="004A4B27" w:rsidP="004A4B27">
      <w:pPr>
        <w:rPr>
          <w:rFonts w:ascii="Arial" w:hAnsi="Arial" w:cs="Arial"/>
          <w:sz w:val="22"/>
          <w:szCs w:val="22"/>
        </w:rPr>
      </w:pPr>
    </w:p>
    <w:p w14:paraId="344DFA98" w14:textId="77777777" w:rsidR="004A4B27" w:rsidRDefault="004A4B27" w:rsidP="00C64B6F">
      <w:pPr>
        <w:jc w:val="both"/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 xml:space="preserve">Esprime il proprio consenso affinché i dati forniti possano essere trattati nel rispetto del D. </w:t>
      </w:r>
      <w:proofErr w:type="spellStart"/>
      <w:r w:rsidRPr="00D41354">
        <w:rPr>
          <w:rFonts w:ascii="Arial" w:hAnsi="Arial" w:cs="Arial"/>
          <w:sz w:val="22"/>
          <w:szCs w:val="22"/>
        </w:rPr>
        <w:t>L.vo</w:t>
      </w:r>
      <w:proofErr w:type="spellEnd"/>
      <w:r w:rsidRPr="00D41354">
        <w:rPr>
          <w:rFonts w:ascii="Arial" w:hAnsi="Arial" w:cs="Arial"/>
          <w:sz w:val="22"/>
          <w:szCs w:val="22"/>
        </w:rPr>
        <w:t xml:space="preserve"> n 196/03 (Codice in materia di protezione dei dati personali), così come integrato e modificato dal D. lgs 101/2018, per gli adempimenti connessi alla presente procedura.</w:t>
      </w:r>
    </w:p>
    <w:p w14:paraId="2E936AD1" w14:textId="77777777" w:rsidR="00EB162D" w:rsidRDefault="00EB162D" w:rsidP="00C64B6F">
      <w:pPr>
        <w:jc w:val="both"/>
        <w:rPr>
          <w:rFonts w:ascii="Arial" w:hAnsi="Arial" w:cs="Arial"/>
          <w:sz w:val="22"/>
          <w:szCs w:val="22"/>
        </w:rPr>
      </w:pPr>
    </w:p>
    <w:p w14:paraId="6875A658" w14:textId="77777777" w:rsidR="00EB162D" w:rsidRPr="00D41354" w:rsidRDefault="00EB162D" w:rsidP="00C64B6F">
      <w:pPr>
        <w:jc w:val="both"/>
        <w:rPr>
          <w:rFonts w:ascii="Arial" w:hAnsi="Arial" w:cs="Arial"/>
          <w:sz w:val="22"/>
          <w:szCs w:val="22"/>
        </w:rPr>
      </w:pPr>
    </w:p>
    <w:p w14:paraId="047B76AF" w14:textId="77777777" w:rsidR="004A4B27" w:rsidRPr="00D41354" w:rsidRDefault="004A4B27" w:rsidP="004A4B27">
      <w:pPr>
        <w:rPr>
          <w:rFonts w:ascii="Arial" w:hAnsi="Arial" w:cs="Arial"/>
          <w:sz w:val="22"/>
          <w:szCs w:val="22"/>
        </w:rPr>
      </w:pPr>
    </w:p>
    <w:p w14:paraId="0F84BC98" w14:textId="77777777" w:rsidR="004A4B27" w:rsidRPr="00D41354" w:rsidRDefault="004A4B27" w:rsidP="004A4B27">
      <w:pPr>
        <w:rPr>
          <w:rFonts w:ascii="Arial" w:hAnsi="Arial" w:cs="Arial"/>
          <w:sz w:val="22"/>
          <w:szCs w:val="22"/>
        </w:rPr>
      </w:pPr>
    </w:p>
    <w:p w14:paraId="7243BC5A" w14:textId="77777777" w:rsidR="008824A3" w:rsidRPr="00D41354" w:rsidRDefault="008824A3" w:rsidP="004A4B27">
      <w:pPr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>Data _____________</w:t>
      </w: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</w:p>
    <w:p w14:paraId="2B9DBE2F" w14:textId="77777777" w:rsidR="008824A3" w:rsidRPr="00D41354" w:rsidRDefault="008824A3" w:rsidP="004A4B27">
      <w:pPr>
        <w:rPr>
          <w:rFonts w:ascii="Arial" w:hAnsi="Arial" w:cs="Arial"/>
          <w:sz w:val="22"/>
          <w:szCs w:val="22"/>
        </w:rPr>
      </w:pPr>
    </w:p>
    <w:p w14:paraId="5D95E3B8" w14:textId="77777777" w:rsidR="004A4B27" w:rsidRPr="00D41354" w:rsidRDefault="004A4B27" w:rsidP="008824A3">
      <w:pPr>
        <w:ind w:left="5664" w:firstLine="708"/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>FIRMA DEL CANDIDATO</w:t>
      </w:r>
    </w:p>
    <w:p w14:paraId="5A4DF118" w14:textId="77777777" w:rsidR="004A4B27" w:rsidRPr="00D41354" w:rsidRDefault="004A4B27" w:rsidP="004A4B27">
      <w:pPr>
        <w:rPr>
          <w:rFonts w:ascii="Arial" w:hAnsi="Arial" w:cs="Arial"/>
          <w:sz w:val="22"/>
          <w:szCs w:val="22"/>
        </w:rPr>
      </w:pPr>
    </w:p>
    <w:p w14:paraId="7B270B18" w14:textId="77777777" w:rsidR="004A4B27" w:rsidRPr="00D41354" w:rsidRDefault="004A4B27" w:rsidP="004A4B27">
      <w:pPr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  <w:t>_____________________</w:t>
      </w:r>
    </w:p>
    <w:p w14:paraId="23E18EB5" w14:textId="77777777" w:rsidR="004A4B27" w:rsidRPr="00D41354" w:rsidRDefault="004A4B27" w:rsidP="004A4B27">
      <w:pPr>
        <w:rPr>
          <w:rFonts w:ascii="Arial" w:hAnsi="Arial" w:cs="Arial"/>
          <w:sz w:val="22"/>
          <w:szCs w:val="22"/>
        </w:rPr>
      </w:pPr>
    </w:p>
    <w:p w14:paraId="1F2C7A51" w14:textId="77777777" w:rsidR="007D16DC" w:rsidRPr="007D16DC" w:rsidRDefault="004A4B27" w:rsidP="007D16DC">
      <w:pPr>
        <w:rPr>
          <w:rFonts w:ascii="Arial" w:hAnsi="Arial" w:cs="Arial"/>
          <w:b/>
          <w:sz w:val="22"/>
          <w:szCs w:val="18"/>
        </w:rPr>
      </w:pPr>
      <w:r w:rsidRPr="007D16DC">
        <w:rPr>
          <w:rFonts w:ascii="Arial" w:hAnsi="Arial" w:cs="Arial"/>
          <w:b/>
          <w:sz w:val="22"/>
          <w:szCs w:val="18"/>
        </w:rPr>
        <w:t xml:space="preserve">N.B. </w:t>
      </w:r>
      <w:r w:rsidR="007D16DC" w:rsidRPr="007D16DC">
        <w:rPr>
          <w:rFonts w:ascii="Arial" w:hAnsi="Arial" w:cs="Arial"/>
          <w:b/>
          <w:sz w:val="22"/>
          <w:szCs w:val="18"/>
        </w:rPr>
        <w:t>La firma deve essere autografa o digitale.</w:t>
      </w:r>
    </w:p>
    <w:p w14:paraId="085D309F" w14:textId="77777777" w:rsidR="007D16DC" w:rsidRDefault="007D16DC" w:rsidP="007D16DC">
      <w:pPr>
        <w:rPr>
          <w:rFonts w:ascii="Arial" w:hAnsi="Arial" w:cs="Arial"/>
          <w:sz w:val="18"/>
          <w:szCs w:val="18"/>
        </w:rPr>
      </w:pPr>
    </w:p>
    <w:p w14:paraId="7A1F0A44" w14:textId="77777777" w:rsidR="007D16DC" w:rsidRDefault="007D16DC" w:rsidP="007D16DC">
      <w:pPr>
        <w:rPr>
          <w:rFonts w:ascii="Arial" w:hAnsi="Arial" w:cs="Arial"/>
          <w:sz w:val="18"/>
          <w:szCs w:val="18"/>
        </w:rPr>
      </w:pPr>
    </w:p>
    <w:p w14:paraId="13D9CFFC" w14:textId="77777777" w:rsidR="007D16DC" w:rsidRDefault="007D16DC" w:rsidP="007D16DC">
      <w:pPr>
        <w:rPr>
          <w:rFonts w:ascii="Arial" w:hAnsi="Arial" w:cs="Arial"/>
          <w:sz w:val="18"/>
          <w:szCs w:val="18"/>
        </w:rPr>
      </w:pPr>
    </w:p>
    <w:p w14:paraId="260CC500" w14:textId="77777777" w:rsidR="007D16DC" w:rsidRDefault="007D16DC" w:rsidP="007D16DC">
      <w:pPr>
        <w:rPr>
          <w:rFonts w:ascii="Arial" w:hAnsi="Arial" w:cs="Arial"/>
          <w:sz w:val="18"/>
          <w:szCs w:val="18"/>
        </w:rPr>
      </w:pPr>
    </w:p>
    <w:p w14:paraId="52EE4B4B" w14:textId="77777777" w:rsidR="007D16DC" w:rsidRDefault="007D16DC" w:rsidP="007D16DC">
      <w:pPr>
        <w:rPr>
          <w:rFonts w:ascii="Arial" w:hAnsi="Arial" w:cs="Arial"/>
          <w:sz w:val="18"/>
          <w:szCs w:val="18"/>
        </w:rPr>
      </w:pPr>
    </w:p>
    <w:p w14:paraId="1ACB623A" w14:textId="77777777" w:rsidR="00E03DEA" w:rsidRDefault="00E03DEA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078406B8" w14:textId="77777777" w:rsidR="004A4B27" w:rsidRPr="00D41354" w:rsidRDefault="004A4B27" w:rsidP="007D16DC">
      <w:pPr>
        <w:rPr>
          <w:rFonts w:ascii="Arial" w:hAnsi="Arial" w:cs="Arial"/>
          <w:b/>
          <w:sz w:val="22"/>
          <w:szCs w:val="22"/>
        </w:rPr>
      </w:pPr>
      <w:r w:rsidRPr="00D41354">
        <w:rPr>
          <w:rFonts w:ascii="Arial" w:hAnsi="Arial" w:cs="Arial"/>
          <w:b/>
          <w:sz w:val="22"/>
          <w:szCs w:val="22"/>
        </w:rPr>
        <w:lastRenderedPageBreak/>
        <w:t>Allegato 2 – Griglia di autovalutazione</w:t>
      </w:r>
    </w:p>
    <w:p w14:paraId="6F02646F" w14:textId="77777777" w:rsidR="004A4B27" w:rsidRPr="00D41354" w:rsidRDefault="004A4B27" w:rsidP="004A4B27">
      <w:pPr>
        <w:rPr>
          <w:rFonts w:ascii="Arial" w:hAnsi="Arial" w:cs="Arial"/>
          <w:sz w:val="22"/>
          <w:szCs w:val="22"/>
        </w:rPr>
      </w:pPr>
    </w:p>
    <w:p w14:paraId="49D3DAE1" w14:textId="77777777" w:rsidR="00AE1AE2" w:rsidRPr="00D41354" w:rsidRDefault="00AE1AE2" w:rsidP="004A4B27">
      <w:pPr>
        <w:rPr>
          <w:rFonts w:ascii="Arial" w:hAnsi="Arial" w:cs="Arial"/>
          <w:sz w:val="22"/>
          <w:szCs w:val="22"/>
        </w:rPr>
      </w:pPr>
    </w:p>
    <w:p w14:paraId="5F80BA96" w14:textId="77777777" w:rsidR="00600A93" w:rsidRDefault="00600A93" w:rsidP="00600A93">
      <w:pPr>
        <w:rPr>
          <w:rFonts w:ascii="Arial" w:hAnsi="Arial" w:cs="Arial"/>
        </w:rPr>
      </w:pPr>
      <w:r w:rsidRPr="00A555A3">
        <w:rPr>
          <w:rFonts w:ascii="Arial" w:hAnsi="Arial" w:cs="Arial"/>
        </w:rPr>
        <w:t>Candidato: Cognome _________________________ Nome _____________</w:t>
      </w:r>
    </w:p>
    <w:p w14:paraId="6882E5F4" w14:textId="77777777" w:rsidR="00600A93" w:rsidRDefault="00600A93" w:rsidP="00600A93">
      <w:pPr>
        <w:rPr>
          <w:rFonts w:ascii="Arial" w:hAnsi="Arial" w:cs="Arial"/>
        </w:rPr>
      </w:pPr>
    </w:p>
    <w:tbl>
      <w:tblPr>
        <w:tblW w:w="75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1"/>
        <w:gridCol w:w="2274"/>
        <w:gridCol w:w="2410"/>
      </w:tblGrid>
      <w:tr w:rsidR="00600A93" w:rsidRPr="00E012E7" w14:paraId="69DA63B6" w14:textId="77777777" w:rsidTr="00851534">
        <w:trPr>
          <w:trHeight w:val="411"/>
          <w:jc w:val="center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BCBD34" w14:textId="77777777" w:rsidR="00600A93" w:rsidRPr="00E012E7" w:rsidRDefault="00600A93" w:rsidP="00851534">
            <w:pPr>
              <w:rPr>
                <w:rFonts w:ascii="Arial" w:hAnsi="Arial" w:cs="Arial"/>
                <w:b/>
                <w:lang w:val="en-US"/>
              </w:rPr>
            </w:pPr>
            <w:proofErr w:type="spellStart"/>
            <w:r w:rsidRPr="00E012E7">
              <w:rPr>
                <w:rFonts w:ascii="Arial" w:hAnsi="Arial" w:cs="Arial"/>
                <w:b/>
                <w:lang w:val="en-US"/>
              </w:rPr>
              <w:t>Titoli</w:t>
            </w:r>
            <w:proofErr w:type="spellEnd"/>
            <w:r w:rsidRPr="00E012E7">
              <w:rPr>
                <w:rFonts w:ascii="Arial" w:hAnsi="Arial" w:cs="Arial"/>
                <w:b/>
                <w:lang w:val="en-US"/>
              </w:rPr>
              <w:t xml:space="preserve"> di studio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31528" w14:textId="77777777" w:rsidR="00600A93" w:rsidRPr="00E012E7" w:rsidRDefault="00600A93" w:rsidP="00851534">
            <w:pPr>
              <w:rPr>
                <w:rFonts w:ascii="Arial" w:hAnsi="Arial" w:cs="Arial"/>
                <w:b/>
              </w:rPr>
            </w:pPr>
            <w:r w:rsidRPr="00863AE6">
              <w:rPr>
                <w:rFonts w:ascii="Arial" w:hAnsi="Arial" w:cs="Arial"/>
                <w:b/>
              </w:rPr>
              <w:t>Compilazione a cura del c</w:t>
            </w:r>
            <w:r>
              <w:rPr>
                <w:rFonts w:ascii="Arial" w:hAnsi="Arial" w:cs="Arial"/>
                <w:b/>
              </w:rPr>
              <w:t>andidato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F923F" w14:textId="77777777" w:rsidR="00600A93" w:rsidRPr="00E012E7" w:rsidRDefault="00600A93" w:rsidP="00851534">
            <w:pPr>
              <w:rPr>
                <w:rFonts w:ascii="Arial" w:hAnsi="Arial" w:cs="Arial"/>
                <w:b/>
              </w:rPr>
            </w:pPr>
            <w:r w:rsidRPr="00863AE6">
              <w:rPr>
                <w:rFonts w:ascii="Arial" w:hAnsi="Arial" w:cs="Arial"/>
                <w:b/>
              </w:rPr>
              <w:t>Validazione da parte della C</w:t>
            </w:r>
            <w:r>
              <w:rPr>
                <w:rFonts w:ascii="Arial" w:hAnsi="Arial" w:cs="Arial"/>
                <w:b/>
              </w:rPr>
              <w:t>ommissione</w:t>
            </w:r>
          </w:p>
        </w:tc>
      </w:tr>
      <w:tr w:rsidR="00600A93" w:rsidRPr="00E012E7" w14:paraId="014BAC62" w14:textId="77777777" w:rsidTr="00851534">
        <w:trPr>
          <w:trHeight w:val="1103"/>
          <w:jc w:val="center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01B60" w14:textId="77777777" w:rsidR="00600A93" w:rsidRPr="00E012E7" w:rsidRDefault="00600A93" w:rsidP="00851534">
            <w:pPr>
              <w:rPr>
                <w:rFonts w:ascii="Arial" w:hAnsi="Arial" w:cs="Arial"/>
              </w:rPr>
            </w:pPr>
            <w:r w:rsidRPr="00E012E7">
              <w:rPr>
                <w:rFonts w:ascii="Arial" w:hAnsi="Arial" w:cs="Arial"/>
              </w:rPr>
              <w:t>Laurea specialistica</w:t>
            </w:r>
          </w:p>
          <w:p w14:paraId="22971F0C" w14:textId="77777777" w:rsidR="00600A93" w:rsidRPr="00E012E7" w:rsidRDefault="00600A93" w:rsidP="00851534">
            <w:pPr>
              <w:rPr>
                <w:rFonts w:ascii="Arial" w:hAnsi="Arial" w:cs="Arial"/>
              </w:rPr>
            </w:pPr>
            <w:r w:rsidRPr="00E012E7">
              <w:rPr>
                <w:rFonts w:ascii="Arial" w:hAnsi="Arial" w:cs="Arial"/>
              </w:rPr>
              <w:t>o Vecchio Ordinamento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EDBDD" w14:textId="77777777" w:rsidR="00600A93" w:rsidRPr="00E012E7" w:rsidRDefault="00600A93" w:rsidP="00851534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57237" w14:textId="77777777" w:rsidR="00600A93" w:rsidRPr="00E012E7" w:rsidRDefault="00600A93" w:rsidP="00851534">
            <w:pPr>
              <w:rPr>
                <w:rFonts w:ascii="Arial" w:hAnsi="Arial" w:cs="Arial"/>
              </w:rPr>
            </w:pPr>
          </w:p>
        </w:tc>
      </w:tr>
      <w:tr w:rsidR="00600A93" w:rsidRPr="00E012E7" w14:paraId="1D56BF27" w14:textId="77777777" w:rsidTr="00851534">
        <w:trPr>
          <w:trHeight w:val="275"/>
          <w:jc w:val="center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0DD94" w14:textId="77777777" w:rsidR="00600A93" w:rsidRPr="00E566E3" w:rsidRDefault="00600A93" w:rsidP="00851534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  <w:sz w:val="21"/>
                <w:szCs w:val="21"/>
              </w:rPr>
            </w:pPr>
            <w:r w:rsidRPr="00E566E3">
              <w:rPr>
                <w:rFonts w:ascii="Times New Roman" w:hAnsi="Times New Roman" w:cs="Times New Roman"/>
                <w:sz w:val="21"/>
                <w:szCs w:val="21"/>
              </w:rPr>
              <w:t>Votazione di 110 e lode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15687" w14:textId="77777777" w:rsidR="00600A93" w:rsidRPr="00E012E7" w:rsidRDefault="00600A93" w:rsidP="0085153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13D3A" w14:textId="77777777" w:rsidR="00600A93" w:rsidRPr="00E012E7" w:rsidRDefault="00600A93" w:rsidP="00851534">
            <w:pPr>
              <w:rPr>
                <w:rFonts w:ascii="Arial" w:hAnsi="Arial" w:cs="Arial"/>
                <w:lang w:val="en-US"/>
              </w:rPr>
            </w:pPr>
          </w:p>
        </w:tc>
      </w:tr>
      <w:tr w:rsidR="00600A93" w:rsidRPr="00E012E7" w14:paraId="25AA7079" w14:textId="77777777" w:rsidTr="00851534">
        <w:trPr>
          <w:trHeight w:val="275"/>
          <w:jc w:val="center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FEFFF" w14:textId="77777777" w:rsidR="00600A93" w:rsidRPr="00E566E3" w:rsidRDefault="00600A93" w:rsidP="00851534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  <w:sz w:val="21"/>
                <w:szCs w:val="21"/>
              </w:rPr>
            </w:pPr>
            <w:r w:rsidRPr="00E566E3">
              <w:rPr>
                <w:rFonts w:ascii="Times New Roman" w:hAnsi="Times New Roman" w:cs="Times New Roman"/>
                <w:sz w:val="21"/>
                <w:szCs w:val="21"/>
              </w:rPr>
              <w:t>Votazione di 110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6BF49" w14:textId="77777777" w:rsidR="00600A93" w:rsidRPr="00E012E7" w:rsidRDefault="00600A93" w:rsidP="0085153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52F75" w14:textId="77777777" w:rsidR="00600A93" w:rsidRPr="00E012E7" w:rsidRDefault="00600A93" w:rsidP="00851534">
            <w:pPr>
              <w:rPr>
                <w:rFonts w:ascii="Arial" w:hAnsi="Arial" w:cs="Arial"/>
                <w:lang w:val="en-US"/>
              </w:rPr>
            </w:pPr>
          </w:p>
        </w:tc>
      </w:tr>
      <w:tr w:rsidR="00600A93" w:rsidRPr="00E012E7" w14:paraId="5DDDD48E" w14:textId="77777777" w:rsidTr="00851534">
        <w:trPr>
          <w:trHeight w:val="551"/>
          <w:jc w:val="center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9AB0D" w14:textId="77777777" w:rsidR="00600A93" w:rsidRPr="00E566E3" w:rsidRDefault="00600A93" w:rsidP="00851534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  <w:sz w:val="21"/>
                <w:szCs w:val="21"/>
              </w:rPr>
            </w:pPr>
            <w:r w:rsidRPr="00E566E3">
              <w:rPr>
                <w:rFonts w:ascii="Times New Roman" w:hAnsi="Times New Roman" w:cs="Times New Roman"/>
                <w:sz w:val="21"/>
                <w:szCs w:val="21"/>
              </w:rPr>
              <w:t>Votazione da 106 a 109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3C414" w14:textId="77777777" w:rsidR="00600A93" w:rsidRPr="00E012E7" w:rsidRDefault="00600A93" w:rsidP="0085153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5E924" w14:textId="77777777" w:rsidR="00600A93" w:rsidRPr="00E012E7" w:rsidRDefault="00600A93" w:rsidP="00851534">
            <w:pPr>
              <w:rPr>
                <w:rFonts w:ascii="Arial" w:hAnsi="Arial" w:cs="Arial"/>
                <w:lang w:val="en-US"/>
              </w:rPr>
            </w:pPr>
          </w:p>
        </w:tc>
      </w:tr>
      <w:tr w:rsidR="00600A93" w:rsidRPr="00E012E7" w14:paraId="354277E9" w14:textId="77777777" w:rsidTr="00851534">
        <w:trPr>
          <w:trHeight w:val="275"/>
          <w:jc w:val="center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03A8F" w14:textId="77777777" w:rsidR="00600A93" w:rsidRPr="00E566E3" w:rsidRDefault="00600A93" w:rsidP="00851534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  <w:sz w:val="21"/>
                <w:szCs w:val="21"/>
              </w:rPr>
            </w:pPr>
            <w:r w:rsidRPr="00E566E3">
              <w:rPr>
                <w:rFonts w:ascii="Times New Roman" w:hAnsi="Times New Roman" w:cs="Times New Roman"/>
                <w:sz w:val="21"/>
                <w:szCs w:val="21"/>
              </w:rPr>
              <w:t>Votazione da 100 a 105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333CD" w14:textId="77777777" w:rsidR="00600A93" w:rsidRPr="00E012E7" w:rsidRDefault="00600A93" w:rsidP="0085153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70DA0" w14:textId="77777777" w:rsidR="00600A93" w:rsidRPr="00E012E7" w:rsidRDefault="00600A93" w:rsidP="00851534">
            <w:pPr>
              <w:rPr>
                <w:rFonts w:ascii="Arial" w:hAnsi="Arial" w:cs="Arial"/>
                <w:lang w:val="en-US"/>
              </w:rPr>
            </w:pPr>
          </w:p>
        </w:tc>
      </w:tr>
      <w:tr w:rsidR="00600A93" w:rsidRPr="00E012E7" w14:paraId="5E345EA9" w14:textId="77777777" w:rsidTr="00851534">
        <w:trPr>
          <w:trHeight w:val="275"/>
          <w:jc w:val="center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EF5BE" w14:textId="77777777" w:rsidR="00600A93" w:rsidRPr="00E566E3" w:rsidRDefault="00600A93" w:rsidP="00851534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  <w:sz w:val="21"/>
                <w:szCs w:val="21"/>
              </w:rPr>
            </w:pPr>
            <w:r w:rsidRPr="00E566E3">
              <w:rPr>
                <w:rFonts w:ascii="Times New Roman" w:hAnsi="Times New Roman" w:cs="Times New Roman"/>
                <w:sz w:val="21"/>
                <w:szCs w:val="21"/>
              </w:rPr>
              <w:t>Votazione da 80 a 99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65A88" w14:textId="77777777" w:rsidR="00600A93" w:rsidRPr="00E012E7" w:rsidRDefault="00600A93" w:rsidP="0085153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BEB73" w14:textId="77777777" w:rsidR="00600A93" w:rsidRPr="00E012E7" w:rsidRDefault="00600A93" w:rsidP="00851534">
            <w:pPr>
              <w:rPr>
                <w:rFonts w:ascii="Arial" w:hAnsi="Arial" w:cs="Arial"/>
                <w:lang w:val="en-US"/>
              </w:rPr>
            </w:pPr>
          </w:p>
        </w:tc>
      </w:tr>
      <w:tr w:rsidR="00774B58" w:rsidRPr="00E012E7" w14:paraId="40BC9693" w14:textId="77777777" w:rsidTr="00851534">
        <w:trPr>
          <w:trHeight w:val="554"/>
          <w:jc w:val="center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068F7" w14:textId="77777777" w:rsidR="00774B58" w:rsidRPr="00E566E3" w:rsidRDefault="00774B58" w:rsidP="00774B58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  <w:sz w:val="21"/>
                <w:szCs w:val="21"/>
              </w:rPr>
            </w:pPr>
            <w:r w:rsidRPr="00E566E3">
              <w:rPr>
                <w:rFonts w:ascii="Times New Roman" w:hAnsi="Times New Roman" w:cs="Times New Roman"/>
                <w:sz w:val="21"/>
                <w:szCs w:val="21"/>
              </w:rPr>
              <w:t>Votazione da 60 a 79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790F6" w14:textId="43201753" w:rsidR="00774B58" w:rsidRPr="00774B58" w:rsidRDefault="00774B58" w:rsidP="00774B58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12746" w14:textId="77777777" w:rsidR="00774B58" w:rsidRPr="00774B58" w:rsidRDefault="00774B58" w:rsidP="00774B58">
            <w:pPr>
              <w:rPr>
                <w:rFonts w:ascii="Arial" w:hAnsi="Arial" w:cs="Arial"/>
              </w:rPr>
            </w:pPr>
          </w:p>
        </w:tc>
      </w:tr>
      <w:tr w:rsidR="00774B58" w:rsidRPr="00E012E7" w14:paraId="3A086907" w14:textId="77777777" w:rsidTr="00774B58">
        <w:trPr>
          <w:trHeight w:val="247"/>
          <w:jc w:val="center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E95FB1" w14:textId="77777777" w:rsidR="00774B58" w:rsidRPr="00FC76FE" w:rsidRDefault="00774B58" w:rsidP="00774B58">
            <w:pPr>
              <w:rPr>
                <w:rFonts w:ascii="Arial" w:hAnsi="Arial" w:cs="Arial"/>
                <w:b/>
                <w:lang w:val="en-US"/>
              </w:rPr>
            </w:pPr>
            <w:r w:rsidRPr="00FC76FE">
              <w:rPr>
                <w:rFonts w:ascii="Arial" w:hAnsi="Arial" w:cs="Arial"/>
                <w:b/>
                <w:lang w:val="en-US"/>
              </w:rPr>
              <w:t xml:space="preserve">Altra </w:t>
            </w:r>
            <w:proofErr w:type="spellStart"/>
            <w:r w:rsidRPr="00FC76FE">
              <w:rPr>
                <w:rFonts w:ascii="Arial" w:hAnsi="Arial" w:cs="Arial"/>
                <w:b/>
                <w:lang w:val="en-US"/>
              </w:rPr>
              <w:t>formazione</w:t>
            </w:r>
            <w:proofErr w:type="spellEnd"/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8DE6C" w14:textId="4D07EB8E" w:rsidR="00774B58" w:rsidRPr="00E012E7" w:rsidRDefault="00774B58" w:rsidP="00774B58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995E5" w14:textId="77777777" w:rsidR="00774B58" w:rsidRPr="00774B58" w:rsidRDefault="00774B58" w:rsidP="00774B58">
            <w:pPr>
              <w:rPr>
                <w:rFonts w:ascii="Arial" w:hAnsi="Arial" w:cs="Arial"/>
              </w:rPr>
            </w:pPr>
          </w:p>
        </w:tc>
      </w:tr>
      <w:tr w:rsidR="00774B58" w:rsidRPr="00E012E7" w14:paraId="4FA8E123" w14:textId="77777777" w:rsidTr="00851534">
        <w:trPr>
          <w:trHeight w:val="589"/>
          <w:jc w:val="center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BB494" w14:textId="77777777" w:rsidR="00774B58" w:rsidRPr="00E566E3" w:rsidRDefault="00774B58" w:rsidP="00774B58">
            <w:pPr>
              <w:pStyle w:val="TableParagraph"/>
              <w:spacing w:line="276" w:lineRule="auto"/>
              <w:ind w:left="107" w:right="168"/>
              <w:rPr>
                <w:rFonts w:ascii="Times New Roman" w:hAnsi="Times New Roman" w:cs="Times New Roman"/>
                <w:sz w:val="21"/>
                <w:szCs w:val="21"/>
              </w:rPr>
            </w:pPr>
            <w:r w:rsidRPr="00E566E3">
              <w:rPr>
                <w:rFonts w:ascii="Times New Roman" w:hAnsi="Times New Roman" w:cs="Times New Roman"/>
                <w:sz w:val="21"/>
                <w:szCs w:val="21"/>
              </w:rPr>
              <w:t xml:space="preserve">Corsi di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Barsanti Digitale</w:t>
            </w:r>
          </w:p>
          <w:p w14:paraId="0FA394C9" w14:textId="44BB5B0C" w:rsidR="00774B58" w:rsidRPr="00E566E3" w:rsidRDefault="00774B58" w:rsidP="00774B58">
            <w:pPr>
              <w:pStyle w:val="TableParagraph"/>
              <w:spacing w:line="276" w:lineRule="auto"/>
              <w:ind w:left="107" w:right="168"/>
              <w:rPr>
                <w:rFonts w:ascii="Times New Roman" w:hAnsi="Times New Roman" w:cs="Times New Roman"/>
                <w:sz w:val="21"/>
                <w:szCs w:val="21"/>
              </w:rPr>
            </w:pPr>
            <w:r w:rsidRPr="00E566E3">
              <w:rPr>
                <w:rFonts w:ascii="Times New Roman" w:hAnsi="Times New Roman" w:cs="Times New Roman"/>
                <w:sz w:val="21"/>
                <w:szCs w:val="21"/>
              </w:rPr>
              <w:t>(max 10 punti)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F9AEB" w14:textId="77777777" w:rsidR="00774B58" w:rsidRDefault="00774B58" w:rsidP="00774B58">
            <w:pPr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6F02E" w14:textId="77777777" w:rsidR="00774B58" w:rsidRPr="00774B58" w:rsidRDefault="00774B58" w:rsidP="00774B58">
            <w:pPr>
              <w:rPr>
                <w:rFonts w:ascii="Arial" w:hAnsi="Arial" w:cs="Arial"/>
              </w:rPr>
            </w:pPr>
          </w:p>
        </w:tc>
      </w:tr>
      <w:tr w:rsidR="00774B58" w:rsidRPr="00E012E7" w14:paraId="07725209" w14:textId="77777777" w:rsidTr="00851534">
        <w:trPr>
          <w:trHeight w:val="589"/>
          <w:jc w:val="center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37F87" w14:textId="77777777" w:rsidR="00774B58" w:rsidRPr="00E566E3" w:rsidRDefault="00774B58" w:rsidP="00774B58">
            <w:pPr>
              <w:pStyle w:val="TableParagraph"/>
              <w:spacing w:line="276" w:lineRule="auto"/>
              <w:ind w:left="107" w:right="168"/>
              <w:rPr>
                <w:rFonts w:ascii="Times New Roman" w:hAnsi="Times New Roman" w:cs="Times New Roman"/>
                <w:sz w:val="21"/>
                <w:szCs w:val="21"/>
              </w:rPr>
            </w:pPr>
            <w:r w:rsidRPr="00E566E3">
              <w:rPr>
                <w:rFonts w:ascii="Times New Roman" w:hAnsi="Times New Roman" w:cs="Times New Roman"/>
                <w:sz w:val="21"/>
                <w:szCs w:val="21"/>
              </w:rPr>
              <w:t xml:space="preserve">Corsi sulle nuove tecnologie </w:t>
            </w:r>
          </w:p>
          <w:p w14:paraId="74327A59" w14:textId="6550484A" w:rsidR="00774B58" w:rsidRPr="00E566E3" w:rsidRDefault="00774B58" w:rsidP="00774B58">
            <w:pPr>
              <w:pStyle w:val="TableParagraph"/>
              <w:spacing w:line="276" w:lineRule="auto"/>
              <w:ind w:left="107" w:right="168"/>
              <w:rPr>
                <w:rFonts w:ascii="Times New Roman" w:hAnsi="Times New Roman" w:cs="Times New Roman"/>
                <w:sz w:val="21"/>
                <w:szCs w:val="21"/>
              </w:rPr>
            </w:pPr>
            <w:r w:rsidRPr="00E566E3">
              <w:rPr>
                <w:rFonts w:ascii="Times New Roman" w:hAnsi="Times New Roman" w:cs="Times New Roman"/>
                <w:sz w:val="21"/>
                <w:szCs w:val="21"/>
              </w:rPr>
              <w:t>(max 10 punti)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C98E0" w14:textId="3C9FA1C9" w:rsidR="00774B58" w:rsidRPr="00E012E7" w:rsidRDefault="00774B58" w:rsidP="00774B58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19C9E" w14:textId="77777777" w:rsidR="00774B58" w:rsidRPr="00774B58" w:rsidRDefault="00774B58" w:rsidP="00774B58">
            <w:pPr>
              <w:rPr>
                <w:rFonts w:ascii="Arial" w:hAnsi="Arial" w:cs="Arial"/>
              </w:rPr>
            </w:pPr>
          </w:p>
        </w:tc>
      </w:tr>
      <w:tr w:rsidR="00774B58" w:rsidRPr="00E012E7" w14:paraId="0987733C" w14:textId="77777777" w:rsidTr="00774B58">
        <w:trPr>
          <w:trHeight w:val="332"/>
          <w:jc w:val="center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1E7AE" w14:textId="77777777" w:rsidR="00774B58" w:rsidRPr="00FC76FE" w:rsidRDefault="00774B58" w:rsidP="00774B58">
            <w:pPr>
              <w:rPr>
                <w:rFonts w:ascii="Arial" w:hAnsi="Arial" w:cs="Arial"/>
                <w:b/>
                <w:lang w:val="en-US"/>
              </w:rPr>
            </w:pPr>
            <w:proofErr w:type="spellStart"/>
            <w:r w:rsidRPr="00FC76FE">
              <w:rPr>
                <w:rFonts w:ascii="Arial" w:hAnsi="Arial" w:cs="Arial"/>
                <w:b/>
                <w:lang w:val="en-US"/>
              </w:rPr>
              <w:t>Esperienze</w:t>
            </w:r>
            <w:proofErr w:type="spellEnd"/>
            <w:r w:rsidRPr="00FC76FE"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 w:rsidRPr="00FC76FE">
              <w:rPr>
                <w:rFonts w:ascii="Arial" w:hAnsi="Arial" w:cs="Arial"/>
                <w:b/>
                <w:lang w:val="en-US"/>
              </w:rPr>
              <w:t>lavorative</w:t>
            </w:r>
            <w:proofErr w:type="spellEnd"/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1D1D4" w14:textId="77777777" w:rsidR="00774B58" w:rsidRPr="00E012E7" w:rsidRDefault="00774B58" w:rsidP="00774B58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BA722" w14:textId="77777777" w:rsidR="00774B58" w:rsidRPr="00E012E7" w:rsidRDefault="00774B58" w:rsidP="00774B58">
            <w:pPr>
              <w:rPr>
                <w:rFonts w:ascii="Arial" w:hAnsi="Arial" w:cs="Arial"/>
                <w:lang w:val="en-US"/>
              </w:rPr>
            </w:pPr>
          </w:p>
        </w:tc>
      </w:tr>
      <w:tr w:rsidR="00774B58" w:rsidRPr="00E012E7" w14:paraId="2FF41BC3" w14:textId="77777777" w:rsidTr="00774B58">
        <w:trPr>
          <w:trHeight w:val="570"/>
          <w:jc w:val="center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E38293" w14:textId="530E66DF" w:rsidR="00774B58" w:rsidRPr="00774B58" w:rsidRDefault="00774B58" w:rsidP="00774B58">
            <w:pPr>
              <w:rPr>
                <w:rFonts w:ascii="Arial" w:hAnsi="Arial" w:cs="Arial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 xml:space="preserve">Realizzazione di contenuti digitali </w:t>
            </w:r>
            <w:r w:rsidRPr="00E566E3">
              <w:rPr>
                <w:rFonts w:ascii="Times New Roman" w:hAnsi="Times New Roman"/>
                <w:sz w:val="21"/>
                <w:szCs w:val="21"/>
              </w:rPr>
              <w:t>(max10punti)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52403" w14:textId="77777777" w:rsidR="00774B58" w:rsidRPr="00E012E7" w:rsidRDefault="00774B58" w:rsidP="00774B58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33C10" w14:textId="77777777" w:rsidR="00774B58" w:rsidRPr="00774B58" w:rsidRDefault="00774B58" w:rsidP="00774B58">
            <w:pPr>
              <w:rPr>
                <w:rFonts w:ascii="Arial" w:hAnsi="Arial" w:cs="Arial"/>
              </w:rPr>
            </w:pPr>
          </w:p>
        </w:tc>
      </w:tr>
    </w:tbl>
    <w:p w14:paraId="42D9DB89" w14:textId="77777777" w:rsidR="00600A93" w:rsidRDefault="00600A93" w:rsidP="00600A93">
      <w:pPr>
        <w:rPr>
          <w:rFonts w:ascii="Arial" w:hAnsi="Arial" w:cs="Arial"/>
        </w:rPr>
      </w:pPr>
    </w:p>
    <w:p w14:paraId="3AC7EC7D" w14:textId="77777777" w:rsidR="00600A93" w:rsidRDefault="00600A93" w:rsidP="00600A93">
      <w:pPr>
        <w:rPr>
          <w:rFonts w:ascii="Arial" w:hAnsi="Arial" w:cs="Arial"/>
        </w:rPr>
      </w:pPr>
    </w:p>
    <w:p w14:paraId="22C84975" w14:textId="77777777" w:rsidR="006D4B33" w:rsidRDefault="006D4B33" w:rsidP="004A4B27">
      <w:pPr>
        <w:rPr>
          <w:rFonts w:ascii="Arial" w:hAnsi="Arial" w:cs="Arial"/>
        </w:rPr>
      </w:pPr>
    </w:p>
    <w:p w14:paraId="78B6E35E" w14:textId="77777777" w:rsidR="008619FE" w:rsidRDefault="008619FE" w:rsidP="004A4B27">
      <w:pPr>
        <w:rPr>
          <w:rFonts w:ascii="Arial" w:hAnsi="Arial" w:cs="Arial"/>
        </w:rPr>
      </w:pPr>
    </w:p>
    <w:p w14:paraId="1B3D937F" w14:textId="77777777" w:rsidR="004A4B27" w:rsidRPr="00A555A3" w:rsidRDefault="004A4B27" w:rsidP="004A4B27">
      <w:pPr>
        <w:rPr>
          <w:rFonts w:ascii="Arial" w:hAnsi="Arial" w:cs="Arial"/>
        </w:rPr>
      </w:pPr>
    </w:p>
    <w:p w14:paraId="24503CD7" w14:textId="77777777" w:rsidR="004A4B27" w:rsidRDefault="00AE1AE2" w:rsidP="004A4B27">
      <w:pPr>
        <w:rPr>
          <w:rFonts w:ascii="Arial" w:hAnsi="Arial" w:cs="Arial"/>
        </w:rPr>
      </w:pPr>
      <w:r w:rsidRPr="00A555A3">
        <w:rPr>
          <w:rFonts w:ascii="Arial" w:hAnsi="Arial" w:cs="Arial"/>
        </w:rPr>
        <w:t>Data _____________</w:t>
      </w:r>
      <w:r w:rsidRPr="00A555A3">
        <w:rPr>
          <w:rFonts w:ascii="Arial" w:hAnsi="Arial" w:cs="Arial"/>
        </w:rPr>
        <w:tab/>
      </w:r>
      <w:r w:rsidRPr="00A555A3">
        <w:rPr>
          <w:rFonts w:ascii="Arial" w:hAnsi="Arial" w:cs="Arial"/>
        </w:rPr>
        <w:tab/>
      </w:r>
      <w:r w:rsidRPr="00A555A3">
        <w:rPr>
          <w:rFonts w:ascii="Arial" w:hAnsi="Arial" w:cs="Arial"/>
        </w:rPr>
        <w:tab/>
      </w:r>
      <w:r w:rsidRPr="00A555A3">
        <w:rPr>
          <w:rFonts w:ascii="Arial" w:hAnsi="Arial" w:cs="Arial"/>
        </w:rPr>
        <w:tab/>
      </w:r>
      <w:r w:rsidRPr="00A555A3">
        <w:rPr>
          <w:rFonts w:ascii="Arial" w:hAnsi="Arial" w:cs="Arial"/>
        </w:rPr>
        <w:tab/>
      </w:r>
      <w:r w:rsidRPr="00A555A3">
        <w:rPr>
          <w:rFonts w:ascii="Arial" w:hAnsi="Arial" w:cs="Arial"/>
        </w:rPr>
        <w:tab/>
      </w:r>
      <w:r w:rsidR="00600A93">
        <w:rPr>
          <w:rFonts w:ascii="Arial" w:hAnsi="Arial" w:cs="Arial"/>
        </w:rPr>
        <w:t xml:space="preserve">            </w:t>
      </w:r>
      <w:r w:rsidR="004A4B27" w:rsidRPr="00A555A3">
        <w:rPr>
          <w:rFonts w:ascii="Arial" w:hAnsi="Arial" w:cs="Arial"/>
        </w:rPr>
        <w:t>FIRMA DEL CANDIDATO</w:t>
      </w:r>
    </w:p>
    <w:p w14:paraId="353AC572" w14:textId="77777777" w:rsidR="00600A93" w:rsidRPr="00A555A3" w:rsidRDefault="00600A93" w:rsidP="004A4B27">
      <w:pPr>
        <w:rPr>
          <w:rFonts w:ascii="Arial" w:hAnsi="Arial" w:cs="Arial"/>
        </w:rPr>
      </w:pPr>
    </w:p>
    <w:p w14:paraId="2AB568E1" w14:textId="77777777" w:rsidR="004A4B27" w:rsidRPr="00A555A3" w:rsidRDefault="004A4B27" w:rsidP="004A4B27">
      <w:pPr>
        <w:rPr>
          <w:rFonts w:ascii="Arial" w:hAnsi="Arial" w:cs="Arial"/>
        </w:rPr>
      </w:pPr>
      <w:r w:rsidRPr="00A555A3">
        <w:rPr>
          <w:rFonts w:ascii="Arial" w:hAnsi="Arial" w:cs="Arial"/>
        </w:rPr>
        <w:tab/>
      </w:r>
      <w:r w:rsidRPr="00A555A3">
        <w:rPr>
          <w:rFonts w:ascii="Arial" w:hAnsi="Arial" w:cs="Arial"/>
        </w:rPr>
        <w:tab/>
      </w:r>
      <w:r w:rsidRPr="00A555A3">
        <w:rPr>
          <w:rFonts w:ascii="Arial" w:hAnsi="Arial" w:cs="Arial"/>
        </w:rPr>
        <w:tab/>
      </w:r>
      <w:r w:rsidRPr="00A555A3">
        <w:rPr>
          <w:rFonts w:ascii="Arial" w:hAnsi="Arial" w:cs="Arial"/>
        </w:rPr>
        <w:tab/>
      </w:r>
      <w:r w:rsidRPr="00A555A3">
        <w:rPr>
          <w:rFonts w:ascii="Arial" w:hAnsi="Arial" w:cs="Arial"/>
        </w:rPr>
        <w:tab/>
      </w:r>
      <w:r w:rsidRPr="00A555A3">
        <w:rPr>
          <w:rFonts w:ascii="Arial" w:hAnsi="Arial" w:cs="Arial"/>
        </w:rPr>
        <w:tab/>
      </w:r>
      <w:r w:rsidRPr="00A555A3">
        <w:rPr>
          <w:rFonts w:ascii="Arial" w:hAnsi="Arial" w:cs="Arial"/>
        </w:rPr>
        <w:tab/>
      </w:r>
      <w:r w:rsidRPr="00A555A3">
        <w:rPr>
          <w:rFonts w:ascii="Arial" w:hAnsi="Arial" w:cs="Arial"/>
        </w:rPr>
        <w:tab/>
      </w:r>
      <w:r w:rsidRPr="00A555A3">
        <w:rPr>
          <w:rFonts w:ascii="Arial" w:hAnsi="Arial" w:cs="Arial"/>
        </w:rPr>
        <w:tab/>
        <w:t>_____________________</w:t>
      </w:r>
    </w:p>
    <w:p w14:paraId="0C8537A3" w14:textId="77777777" w:rsidR="00780909" w:rsidRDefault="00780909" w:rsidP="007D16DC">
      <w:pPr>
        <w:rPr>
          <w:rFonts w:ascii="Arial" w:hAnsi="Arial" w:cs="Arial"/>
          <w:b/>
          <w:sz w:val="22"/>
          <w:szCs w:val="18"/>
        </w:rPr>
      </w:pPr>
    </w:p>
    <w:p w14:paraId="6DB42F05" w14:textId="77777777" w:rsidR="00780909" w:rsidRDefault="00780909" w:rsidP="007D16DC">
      <w:pPr>
        <w:rPr>
          <w:rFonts w:ascii="Arial" w:hAnsi="Arial" w:cs="Arial"/>
          <w:b/>
          <w:sz w:val="22"/>
          <w:szCs w:val="18"/>
        </w:rPr>
      </w:pPr>
    </w:p>
    <w:p w14:paraId="347CC59C" w14:textId="77777777" w:rsidR="00780909" w:rsidRDefault="00780909" w:rsidP="007D16DC">
      <w:pPr>
        <w:rPr>
          <w:rFonts w:ascii="Arial" w:hAnsi="Arial" w:cs="Arial"/>
          <w:b/>
          <w:sz w:val="22"/>
          <w:szCs w:val="18"/>
        </w:rPr>
      </w:pPr>
    </w:p>
    <w:p w14:paraId="31B5AFA4" w14:textId="77777777" w:rsidR="00780909" w:rsidRDefault="00780909" w:rsidP="007D16DC">
      <w:pPr>
        <w:rPr>
          <w:rFonts w:ascii="Arial" w:hAnsi="Arial" w:cs="Arial"/>
          <w:b/>
          <w:sz w:val="22"/>
          <w:szCs w:val="18"/>
        </w:rPr>
      </w:pPr>
    </w:p>
    <w:p w14:paraId="221FE260" w14:textId="77777777" w:rsidR="00780909" w:rsidRDefault="00780909" w:rsidP="007D16DC">
      <w:pPr>
        <w:rPr>
          <w:rFonts w:ascii="Arial" w:hAnsi="Arial" w:cs="Arial"/>
          <w:b/>
          <w:sz w:val="22"/>
          <w:szCs w:val="18"/>
        </w:rPr>
      </w:pPr>
    </w:p>
    <w:p w14:paraId="3C3C2E67" w14:textId="77777777" w:rsidR="00780909" w:rsidRDefault="00780909" w:rsidP="007D16DC">
      <w:pPr>
        <w:rPr>
          <w:rFonts w:ascii="Arial" w:hAnsi="Arial" w:cs="Arial"/>
          <w:b/>
          <w:sz w:val="22"/>
          <w:szCs w:val="18"/>
        </w:rPr>
      </w:pPr>
    </w:p>
    <w:p w14:paraId="6BCD01BA" w14:textId="77777777" w:rsidR="00AB0BA7" w:rsidRDefault="007D16DC">
      <w:pPr>
        <w:rPr>
          <w:rFonts w:ascii="Arial" w:hAnsi="Arial" w:cs="Arial"/>
          <w:b/>
          <w:sz w:val="22"/>
          <w:szCs w:val="22"/>
        </w:rPr>
      </w:pPr>
      <w:r w:rsidRPr="007D16DC">
        <w:rPr>
          <w:rFonts w:ascii="Arial" w:hAnsi="Arial" w:cs="Arial"/>
          <w:b/>
          <w:sz w:val="22"/>
          <w:szCs w:val="18"/>
        </w:rPr>
        <w:t>N.B. La firma deve essere autografa o digitale.</w:t>
      </w:r>
    </w:p>
    <w:sectPr w:rsidR="00AB0BA7" w:rsidSect="0063532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426" w:right="1134" w:bottom="709" w:left="1134" w:header="422" w:footer="2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AE3A5" w14:textId="77777777" w:rsidR="00770F5A" w:rsidRDefault="00770F5A">
      <w:r>
        <w:separator/>
      </w:r>
    </w:p>
  </w:endnote>
  <w:endnote w:type="continuationSeparator" w:id="0">
    <w:p w14:paraId="2C26366B" w14:textId="77777777" w:rsidR="00770F5A" w:rsidRDefault="00770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panose1 w:val="00000000000000000000"/>
    <w:charset w:val="02"/>
    <w:family w:val="auto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4BB3E" w14:textId="77777777" w:rsidR="00161CD5" w:rsidRDefault="00161CD5">
    <w:pPr>
      <w:pStyle w:val="Pidipagina"/>
      <w:jc w:val="center"/>
      <w:rPr>
        <w:sz w:val="16"/>
        <w:szCs w:val="16"/>
      </w:rPr>
    </w:pPr>
  </w:p>
  <w:p w14:paraId="022018D6" w14:textId="77777777" w:rsidR="00161CD5" w:rsidRPr="009D153A" w:rsidRDefault="0064162A">
    <w:pPr>
      <w:pStyle w:val="Pidipagina"/>
      <w:jc w:val="center"/>
      <w:rPr>
        <w:sz w:val="16"/>
        <w:szCs w:val="16"/>
      </w:rPr>
    </w:pPr>
    <w:r w:rsidRPr="009D153A">
      <w:rPr>
        <w:sz w:val="16"/>
        <w:szCs w:val="16"/>
      </w:rPr>
      <w:fldChar w:fldCharType="begin"/>
    </w:r>
    <w:r w:rsidR="00161CD5" w:rsidRPr="009D153A">
      <w:rPr>
        <w:sz w:val="16"/>
        <w:szCs w:val="16"/>
      </w:rPr>
      <w:instrText xml:space="preserve"> PAGE   \* MERGEFORMAT </w:instrText>
    </w:r>
    <w:r w:rsidRPr="009D153A">
      <w:rPr>
        <w:sz w:val="16"/>
        <w:szCs w:val="16"/>
      </w:rPr>
      <w:fldChar w:fldCharType="separate"/>
    </w:r>
    <w:r w:rsidR="00600A93">
      <w:rPr>
        <w:noProof/>
        <w:sz w:val="16"/>
        <w:szCs w:val="16"/>
      </w:rPr>
      <w:t>2</w:t>
    </w:r>
    <w:r w:rsidRPr="009D153A">
      <w:rPr>
        <w:sz w:val="16"/>
        <w:szCs w:val="16"/>
      </w:rPr>
      <w:fldChar w:fldCharType="end"/>
    </w:r>
  </w:p>
  <w:p w14:paraId="24657F05" w14:textId="77777777" w:rsidR="00161CD5" w:rsidRDefault="00161CD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63EB6" w14:textId="77777777" w:rsidR="00161CD5" w:rsidRPr="009976E3" w:rsidRDefault="0064162A">
    <w:pPr>
      <w:pStyle w:val="Pidipagina"/>
      <w:jc w:val="center"/>
      <w:rPr>
        <w:sz w:val="14"/>
        <w:szCs w:val="14"/>
      </w:rPr>
    </w:pPr>
    <w:r w:rsidRPr="009976E3">
      <w:rPr>
        <w:sz w:val="14"/>
        <w:szCs w:val="14"/>
      </w:rPr>
      <w:fldChar w:fldCharType="begin"/>
    </w:r>
    <w:r w:rsidR="00161CD5" w:rsidRPr="009976E3">
      <w:rPr>
        <w:sz w:val="14"/>
        <w:szCs w:val="14"/>
      </w:rPr>
      <w:instrText xml:space="preserve"> PAGE   \* MERGEFORMAT </w:instrText>
    </w:r>
    <w:r w:rsidRPr="009976E3">
      <w:rPr>
        <w:sz w:val="14"/>
        <w:szCs w:val="14"/>
      </w:rPr>
      <w:fldChar w:fldCharType="separate"/>
    </w:r>
    <w:r w:rsidR="00600A93">
      <w:rPr>
        <w:noProof/>
        <w:sz w:val="14"/>
        <w:szCs w:val="14"/>
      </w:rPr>
      <w:t>1</w:t>
    </w:r>
    <w:r w:rsidRPr="009976E3">
      <w:rPr>
        <w:sz w:val="14"/>
        <w:szCs w:val="14"/>
      </w:rPr>
      <w:fldChar w:fldCharType="end"/>
    </w:r>
  </w:p>
  <w:p w14:paraId="29707601" w14:textId="77777777" w:rsidR="00161CD5" w:rsidRDefault="00161CD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F45CA" w14:textId="77777777" w:rsidR="00770F5A" w:rsidRDefault="00770F5A">
      <w:r>
        <w:separator/>
      </w:r>
    </w:p>
  </w:footnote>
  <w:footnote w:type="continuationSeparator" w:id="0">
    <w:p w14:paraId="32E02BAD" w14:textId="77777777" w:rsidR="00770F5A" w:rsidRDefault="00770F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64D26" w14:textId="77777777" w:rsidR="00161CD5" w:rsidRPr="00012CEC" w:rsidRDefault="00161CD5">
    <w:pPr>
      <w:pStyle w:val="Intestazione"/>
    </w:pPr>
  </w:p>
  <w:p w14:paraId="4C0A8FBC" w14:textId="77777777" w:rsidR="00161CD5" w:rsidRDefault="00161CD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83A39" w14:textId="77777777" w:rsidR="00161CD5" w:rsidRPr="00F317BC" w:rsidRDefault="00161CD5" w:rsidP="00902476">
    <w:pPr>
      <w:pStyle w:val="Intestazione"/>
      <w:tabs>
        <w:tab w:val="left" w:pos="600"/>
      </w:tabs>
      <w:spacing w:line="276" w:lineRule="auto"/>
      <w:rPr>
        <w:color w:val="000000"/>
        <w:sz w:val="16"/>
        <w:szCs w:val="16"/>
        <w:lang w:val="fr-FR"/>
      </w:rPr>
    </w:pPr>
    <w:r>
      <w:rPr>
        <w:color w:val="CC99FF"/>
      </w:rPr>
      <w:tab/>
    </w:r>
    <w:r>
      <w:rPr>
        <w:color w:val="CC99FF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A943066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bullet"/>
      <w:lvlText w:val="●"/>
      <w:lvlJc w:val="left"/>
      <w:pPr>
        <w:ind w:left="720" w:hanging="360"/>
      </w:pPr>
      <w:rPr>
        <w:rFonts w:ascii="StarSymbol" w:hAnsi="StarSymbol"/>
        <w:sz w:val="18"/>
      </w:rPr>
    </w:lvl>
    <w:lvl w:ilvl="1">
      <w:start w:val="1"/>
      <w:numFmt w:val="bullet"/>
      <w:lvlText w:val="○"/>
      <w:lvlJc w:val="left"/>
      <w:pPr>
        <w:ind w:left="1080" w:hanging="360"/>
      </w:pPr>
      <w:rPr>
        <w:rFonts w:ascii="StarSymbol" w:hAnsi="StarSymbol"/>
        <w:sz w:val="18"/>
      </w:rPr>
    </w:lvl>
    <w:lvl w:ilvl="2">
      <w:start w:val="1"/>
      <w:numFmt w:val="bullet"/>
      <w:lvlText w:val="■"/>
      <w:lvlJc w:val="left"/>
      <w:pPr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StarSymbol" w:hAnsi="StarSymbol"/>
        <w:sz w:val="18"/>
      </w:rPr>
    </w:lvl>
    <w:lvl w:ilvl="4">
      <w:start w:val="1"/>
      <w:numFmt w:val="bullet"/>
      <w:lvlText w:val="○"/>
      <w:lvlJc w:val="left"/>
      <w:pPr>
        <w:ind w:left="2160" w:hanging="360"/>
      </w:pPr>
      <w:rPr>
        <w:rFonts w:ascii="StarSymbol" w:hAnsi="StarSymbol"/>
        <w:sz w:val="18"/>
      </w:rPr>
    </w:lvl>
    <w:lvl w:ilvl="5">
      <w:start w:val="1"/>
      <w:numFmt w:val="bullet"/>
      <w:lvlText w:val="■"/>
      <w:lvlJc w:val="left"/>
      <w:pPr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StarSymbol" w:hAnsi="StarSymbol"/>
        <w:sz w:val="18"/>
      </w:rPr>
    </w:lvl>
    <w:lvl w:ilvl="7">
      <w:start w:val="1"/>
      <w:numFmt w:val="bullet"/>
      <w:lvlText w:val="○"/>
      <w:lvlJc w:val="left"/>
      <w:pPr>
        <w:ind w:left="3240" w:hanging="360"/>
      </w:pPr>
      <w:rPr>
        <w:rFonts w:ascii="StarSymbol" w:hAnsi="StarSymbol"/>
        <w:sz w:val="18"/>
      </w:rPr>
    </w:lvl>
    <w:lvl w:ilvl="8">
      <w:start w:val="1"/>
      <w:numFmt w:val="bullet"/>
      <w:lvlText w:val="■"/>
      <w:lvlJc w:val="left"/>
      <w:pPr>
        <w:ind w:left="3600" w:hanging="360"/>
      </w:pPr>
      <w:rPr>
        <w:rFonts w:ascii="StarSymbol" w:hAnsi="StarSymbol"/>
        <w:sz w:val="18"/>
      </w:rPr>
    </w:lvl>
  </w:abstractNum>
  <w:abstractNum w:abstractNumId="2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3"/>
    <w:multiLevelType w:val="singleLevel"/>
    <w:tmpl w:val="00000003"/>
    <w:name w:val="RTF_Num 15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singleLevel"/>
    <w:tmpl w:val="00000004"/>
    <w:name w:val="RTF_Num 14"/>
    <w:lvl w:ilvl="0">
      <w:start w:val="14"/>
      <w:numFmt w:val="bullet"/>
      <w:lvlText w:val="-"/>
      <w:lvlJc w:val="left"/>
      <w:pPr>
        <w:ind w:left="360" w:hanging="360"/>
      </w:pPr>
      <w:rPr>
        <w:rFonts w:ascii="Times New Roman" w:hAnsi="Times New Roman"/>
      </w:rPr>
    </w:lvl>
  </w:abstractNum>
  <w:abstractNum w:abstractNumId="5" w15:restartNumberingAfterBreak="0">
    <w:nsid w:val="00000005"/>
    <w:multiLevelType w:val="singleLevel"/>
    <w:tmpl w:val="00000005"/>
    <w:name w:val="RTF_Num 13"/>
    <w:lvl w:ilvl="0">
      <w:start w:val="1"/>
      <w:numFmt w:val="bullet"/>
      <w:lvlText w:val=""/>
      <w:lvlJc w:val="left"/>
      <w:pPr>
        <w:ind w:left="1003" w:hanging="283"/>
      </w:pPr>
      <w:rPr>
        <w:rFonts w:ascii="Wingdings" w:hAnsi="Wingdings"/>
        <w:sz w:val="20"/>
      </w:rPr>
    </w:lvl>
  </w:abstractNum>
  <w:abstractNum w:abstractNumId="6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0000007"/>
    <w:multiLevelType w:val="multilevel"/>
    <w:tmpl w:val="00000007"/>
    <w:name w:val="WW8Num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8Num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</w:abstractNum>
  <w:abstractNum w:abstractNumId="9" w15:restartNumberingAfterBreak="0">
    <w:nsid w:val="0000000A"/>
    <w:multiLevelType w:val="multilevel"/>
    <w:tmpl w:val="0000000A"/>
    <w:name w:val="WW8Num9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</w:abstractNum>
  <w:abstractNum w:abstractNumId="10" w15:restartNumberingAfterBreak="0">
    <w:nsid w:val="0000000B"/>
    <w:multiLevelType w:val="multilevel"/>
    <w:tmpl w:val="0000000B"/>
    <w:name w:val="WW8Num1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</w:abstractNum>
  <w:abstractNum w:abstractNumId="11" w15:restartNumberingAfterBreak="0">
    <w:nsid w:val="0000000C"/>
    <w:multiLevelType w:val="multilevel"/>
    <w:tmpl w:val="0000000C"/>
    <w:name w:val="WW8Num1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</w:abstractNum>
  <w:abstractNum w:abstractNumId="12" w15:restartNumberingAfterBreak="0">
    <w:nsid w:val="0000001F"/>
    <w:multiLevelType w:val="multilevel"/>
    <w:tmpl w:val="0000001F"/>
    <w:name w:val="WW8Num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3" w15:restartNumberingAfterBreak="0">
    <w:nsid w:val="00000042"/>
    <w:multiLevelType w:val="multilevel"/>
    <w:tmpl w:val="00000042"/>
    <w:name w:val="WW8Num6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4" w15:restartNumberingAfterBreak="0">
    <w:nsid w:val="03975FB2"/>
    <w:multiLevelType w:val="hybridMultilevel"/>
    <w:tmpl w:val="E40C1E3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E43246"/>
    <w:multiLevelType w:val="hybridMultilevel"/>
    <w:tmpl w:val="B414E9EC"/>
    <w:lvl w:ilvl="0" w:tplc="4FE2040C">
      <w:start w:val="1"/>
      <w:numFmt w:val="decimal"/>
      <w:lvlText w:val="%1-"/>
      <w:lvlJc w:val="left"/>
      <w:pPr>
        <w:ind w:left="394" w:hanging="360"/>
      </w:pPr>
      <w:rPr>
        <w:rFonts w:eastAsia="Cambria" w:cs="Cambria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114" w:hanging="360"/>
      </w:pPr>
    </w:lvl>
    <w:lvl w:ilvl="2" w:tplc="0410001B" w:tentative="1">
      <w:start w:val="1"/>
      <w:numFmt w:val="lowerRoman"/>
      <w:lvlText w:val="%3."/>
      <w:lvlJc w:val="right"/>
      <w:pPr>
        <w:ind w:left="1834" w:hanging="180"/>
      </w:pPr>
    </w:lvl>
    <w:lvl w:ilvl="3" w:tplc="0410000F" w:tentative="1">
      <w:start w:val="1"/>
      <w:numFmt w:val="decimal"/>
      <w:lvlText w:val="%4."/>
      <w:lvlJc w:val="left"/>
      <w:pPr>
        <w:ind w:left="2554" w:hanging="360"/>
      </w:pPr>
    </w:lvl>
    <w:lvl w:ilvl="4" w:tplc="04100019" w:tentative="1">
      <w:start w:val="1"/>
      <w:numFmt w:val="lowerLetter"/>
      <w:lvlText w:val="%5."/>
      <w:lvlJc w:val="left"/>
      <w:pPr>
        <w:ind w:left="3274" w:hanging="360"/>
      </w:pPr>
    </w:lvl>
    <w:lvl w:ilvl="5" w:tplc="0410001B" w:tentative="1">
      <w:start w:val="1"/>
      <w:numFmt w:val="lowerRoman"/>
      <w:lvlText w:val="%6."/>
      <w:lvlJc w:val="right"/>
      <w:pPr>
        <w:ind w:left="3994" w:hanging="180"/>
      </w:pPr>
    </w:lvl>
    <w:lvl w:ilvl="6" w:tplc="0410000F" w:tentative="1">
      <w:start w:val="1"/>
      <w:numFmt w:val="decimal"/>
      <w:lvlText w:val="%7."/>
      <w:lvlJc w:val="left"/>
      <w:pPr>
        <w:ind w:left="4714" w:hanging="360"/>
      </w:pPr>
    </w:lvl>
    <w:lvl w:ilvl="7" w:tplc="04100019" w:tentative="1">
      <w:start w:val="1"/>
      <w:numFmt w:val="lowerLetter"/>
      <w:lvlText w:val="%8."/>
      <w:lvlJc w:val="left"/>
      <w:pPr>
        <w:ind w:left="5434" w:hanging="360"/>
      </w:pPr>
    </w:lvl>
    <w:lvl w:ilvl="8" w:tplc="0410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 w15:restartNumberingAfterBreak="0">
    <w:nsid w:val="159A6401"/>
    <w:multiLevelType w:val="hybridMultilevel"/>
    <w:tmpl w:val="9D30B3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ED46A6"/>
    <w:multiLevelType w:val="hybridMultilevel"/>
    <w:tmpl w:val="598819D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517F7C"/>
    <w:multiLevelType w:val="hybridMultilevel"/>
    <w:tmpl w:val="F782CD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CBE52AA"/>
    <w:multiLevelType w:val="hybridMultilevel"/>
    <w:tmpl w:val="08EA75EA"/>
    <w:lvl w:ilvl="0" w:tplc="F84E6708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0660FF3"/>
    <w:multiLevelType w:val="hybridMultilevel"/>
    <w:tmpl w:val="31AC078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1074287"/>
    <w:multiLevelType w:val="hybridMultilevel"/>
    <w:tmpl w:val="EF5E6E3A"/>
    <w:lvl w:ilvl="0" w:tplc="00030410">
      <w:start w:val="1"/>
      <w:numFmt w:val="bullet"/>
      <w:lvlText w:val="o"/>
      <w:lvlJc w:val="left"/>
      <w:pPr>
        <w:ind w:left="75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2" w15:restartNumberingAfterBreak="0">
    <w:nsid w:val="237E5D98"/>
    <w:multiLevelType w:val="hybridMultilevel"/>
    <w:tmpl w:val="CFD8362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3E70AE6"/>
    <w:multiLevelType w:val="hybridMultilevel"/>
    <w:tmpl w:val="86CCD1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5D63741"/>
    <w:multiLevelType w:val="hybridMultilevel"/>
    <w:tmpl w:val="CE94B18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86B389C"/>
    <w:multiLevelType w:val="hybridMultilevel"/>
    <w:tmpl w:val="A4B05DA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891741B"/>
    <w:multiLevelType w:val="hybridMultilevel"/>
    <w:tmpl w:val="FC0C1B2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BF8095B"/>
    <w:multiLevelType w:val="hybridMultilevel"/>
    <w:tmpl w:val="31F047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1F077A3"/>
    <w:multiLevelType w:val="hybridMultilevel"/>
    <w:tmpl w:val="3534806A"/>
    <w:lvl w:ilvl="0" w:tplc="BAFE3A2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8BD6646"/>
    <w:multiLevelType w:val="hybridMultilevel"/>
    <w:tmpl w:val="A60A7D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99E28F5"/>
    <w:multiLevelType w:val="hybridMultilevel"/>
    <w:tmpl w:val="CEC63FF6"/>
    <w:lvl w:ilvl="0" w:tplc="2D06A23E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C320EB"/>
    <w:multiLevelType w:val="hybridMultilevel"/>
    <w:tmpl w:val="0B5C425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3E44718"/>
    <w:multiLevelType w:val="hybridMultilevel"/>
    <w:tmpl w:val="6A8862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DB67FE"/>
    <w:multiLevelType w:val="hybridMultilevel"/>
    <w:tmpl w:val="62DAD4C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4A056225"/>
    <w:multiLevelType w:val="hybridMultilevel"/>
    <w:tmpl w:val="DA742596"/>
    <w:lvl w:ilvl="0" w:tplc="39ACF74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DE33565"/>
    <w:multiLevelType w:val="hybridMultilevel"/>
    <w:tmpl w:val="2C4481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40F7C55"/>
    <w:multiLevelType w:val="hybridMultilevel"/>
    <w:tmpl w:val="138E80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643394"/>
    <w:multiLevelType w:val="hybridMultilevel"/>
    <w:tmpl w:val="5E44C02C"/>
    <w:lvl w:ilvl="0" w:tplc="DC147F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3922A2"/>
    <w:multiLevelType w:val="hybridMultilevel"/>
    <w:tmpl w:val="8CB0CC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FD536E0"/>
    <w:multiLevelType w:val="hybridMultilevel"/>
    <w:tmpl w:val="E9D8B40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581026"/>
    <w:multiLevelType w:val="hybridMultilevel"/>
    <w:tmpl w:val="79C4B89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307A79"/>
    <w:multiLevelType w:val="hybridMultilevel"/>
    <w:tmpl w:val="C5CA53B4"/>
    <w:lvl w:ilvl="0" w:tplc="C19871F8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D959E6"/>
    <w:multiLevelType w:val="hybridMultilevel"/>
    <w:tmpl w:val="2BEEBA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2B3C62"/>
    <w:multiLevelType w:val="hybridMultilevel"/>
    <w:tmpl w:val="7B586D2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477779"/>
    <w:multiLevelType w:val="hybridMultilevel"/>
    <w:tmpl w:val="4BBE32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D542EE"/>
    <w:multiLevelType w:val="hybridMultilevel"/>
    <w:tmpl w:val="C86C5A5E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2364CD"/>
    <w:multiLevelType w:val="hybridMultilevel"/>
    <w:tmpl w:val="F636320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682016">
    <w:abstractNumId w:val="0"/>
  </w:num>
  <w:num w:numId="2" w16cid:durableId="1393506821">
    <w:abstractNumId w:val="1"/>
  </w:num>
  <w:num w:numId="3" w16cid:durableId="1802843018">
    <w:abstractNumId w:val="4"/>
  </w:num>
  <w:num w:numId="4" w16cid:durableId="1543906216">
    <w:abstractNumId w:val="5"/>
  </w:num>
  <w:num w:numId="5" w16cid:durableId="95906345">
    <w:abstractNumId w:val="6"/>
  </w:num>
  <w:num w:numId="6" w16cid:durableId="229851664">
    <w:abstractNumId w:val="28"/>
  </w:num>
  <w:num w:numId="7" w16cid:durableId="1233809306">
    <w:abstractNumId w:val="27"/>
  </w:num>
  <w:num w:numId="8" w16cid:durableId="1744907274">
    <w:abstractNumId w:val="24"/>
  </w:num>
  <w:num w:numId="9" w16cid:durableId="1028139116">
    <w:abstractNumId w:val="32"/>
  </w:num>
  <w:num w:numId="10" w16cid:durableId="2094860362">
    <w:abstractNumId w:val="21"/>
  </w:num>
  <w:num w:numId="11" w16cid:durableId="2060470472">
    <w:abstractNumId w:val="15"/>
  </w:num>
  <w:num w:numId="12" w16cid:durableId="269245418">
    <w:abstractNumId w:val="29"/>
  </w:num>
  <w:num w:numId="13" w16cid:durableId="1059865450">
    <w:abstractNumId w:val="43"/>
  </w:num>
  <w:num w:numId="14" w16cid:durableId="870460135">
    <w:abstractNumId w:val="20"/>
  </w:num>
  <w:num w:numId="15" w16cid:durableId="1089230378">
    <w:abstractNumId w:val="7"/>
  </w:num>
  <w:num w:numId="16" w16cid:durableId="733547662">
    <w:abstractNumId w:val="8"/>
  </w:num>
  <w:num w:numId="17" w16cid:durableId="821043304">
    <w:abstractNumId w:val="9"/>
  </w:num>
  <w:num w:numId="18" w16cid:durableId="188032143">
    <w:abstractNumId w:val="10"/>
  </w:num>
  <w:num w:numId="19" w16cid:durableId="1569225615">
    <w:abstractNumId w:val="11"/>
  </w:num>
  <w:num w:numId="20" w16cid:durableId="1877617859">
    <w:abstractNumId w:val="12"/>
  </w:num>
  <w:num w:numId="21" w16cid:durableId="2105567929">
    <w:abstractNumId w:val="13"/>
  </w:num>
  <w:num w:numId="22" w16cid:durableId="1142119361">
    <w:abstractNumId w:val="39"/>
  </w:num>
  <w:num w:numId="23" w16cid:durableId="1333989815">
    <w:abstractNumId w:val="46"/>
  </w:num>
  <w:num w:numId="24" w16cid:durableId="965890777">
    <w:abstractNumId w:val="14"/>
  </w:num>
  <w:num w:numId="25" w16cid:durableId="1445534565">
    <w:abstractNumId w:val="17"/>
  </w:num>
  <w:num w:numId="26" w16cid:durableId="968436708">
    <w:abstractNumId w:val="30"/>
  </w:num>
  <w:num w:numId="27" w16cid:durableId="726301097">
    <w:abstractNumId w:val="41"/>
  </w:num>
  <w:num w:numId="28" w16cid:durableId="485367031">
    <w:abstractNumId w:val="37"/>
  </w:num>
  <w:num w:numId="29" w16cid:durableId="1521427135">
    <w:abstractNumId w:val="45"/>
  </w:num>
  <w:num w:numId="30" w16cid:durableId="416753072">
    <w:abstractNumId w:val="22"/>
  </w:num>
  <w:num w:numId="31" w16cid:durableId="1253975900">
    <w:abstractNumId w:val="3"/>
  </w:num>
  <w:num w:numId="32" w16cid:durableId="2023892055">
    <w:abstractNumId w:val="40"/>
  </w:num>
  <w:num w:numId="33" w16cid:durableId="948002371">
    <w:abstractNumId w:val="31"/>
  </w:num>
  <w:num w:numId="34" w16cid:durableId="1953239514">
    <w:abstractNumId w:val="26"/>
  </w:num>
  <w:num w:numId="35" w16cid:durableId="1778673369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8446614">
    <w:abstractNumId w:val="34"/>
  </w:num>
  <w:num w:numId="37" w16cid:durableId="1660961565">
    <w:abstractNumId w:val="35"/>
  </w:num>
  <w:num w:numId="38" w16cid:durableId="823547650">
    <w:abstractNumId w:val="44"/>
  </w:num>
  <w:num w:numId="39" w16cid:durableId="1578399627">
    <w:abstractNumId w:val="19"/>
  </w:num>
  <w:num w:numId="40" w16cid:durableId="1288582876">
    <w:abstractNumId w:val="16"/>
  </w:num>
  <w:num w:numId="41" w16cid:durableId="645666680">
    <w:abstractNumId w:val="42"/>
  </w:num>
  <w:num w:numId="42" w16cid:durableId="418600096">
    <w:abstractNumId w:val="18"/>
  </w:num>
  <w:num w:numId="43" w16cid:durableId="1655142469">
    <w:abstractNumId w:val="23"/>
  </w:num>
  <w:num w:numId="44" w16cid:durableId="81730145">
    <w:abstractNumId w:val="36"/>
  </w:num>
  <w:num w:numId="45" w16cid:durableId="1863206045">
    <w:abstractNumId w:val="38"/>
  </w:num>
  <w:num w:numId="46" w16cid:durableId="1212500673">
    <w:abstractNumId w:val="33"/>
  </w:num>
  <w:num w:numId="47" w16cid:durableId="1114522559">
    <w:abstractNumId w:val="2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57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6F7F"/>
    <w:rsid w:val="000003C6"/>
    <w:rsid w:val="00000457"/>
    <w:rsid w:val="00001B1B"/>
    <w:rsid w:val="00002B4B"/>
    <w:rsid w:val="0000360F"/>
    <w:rsid w:val="00004C41"/>
    <w:rsid w:val="00004F7C"/>
    <w:rsid w:val="00004F9C"/>
    <w:rsid w:val="00005AEA"/>
    <w:rsid w:val="00005AEF"/>
    <w:rsid w:val="00006508"/>
    <w:rsid w:val="000068F5"/>
    <w:rsid w:val="000069E0"/>
    <w:rsid w:val="00006E6D"/>
    <w:rsid w:val="00010E78"/>
    <w:rsid w:val="00011780"/>
    <w:rsid w:val="00011962"/>
    <w:rsid w:val="00012CEC"/>
    <w:rsid w:val="00014287"/>
    <w:rsid w:val="000148A9"/>
    <w:rsid w:val="00014B32"/>
    <w:rsid w:val="00017729"/>
    <w:rsid w:val="000212C6"/>
    <w:rsid w:val="00021F60"/>
    <w:rsid w:val="00022C3C"/>
    <w:rsid w:val="00023412"/>
    <w:rsid w:val="00023907"/>
    <w:rsid w:val="0002392E"/>
    <w:rsid w:val="00025059"/>
    <w:rsid w:val="00026709"/>
    <w:rsid w:val="0002740F"/>
    <w:rsid w:val="000278E5"/>
    <w:rsid w:val="000317D2"/>
    <w:rsid w:val="00032203"/>
    <w:rsid w:val="000328B2"/>
    <w:rsid w:val="00033B20"/>
    <w:rsid w:val="00034B15"/>
    <w:rsid w:val="00035200"/>
    <w:rsid w:val="000355FF"/>
    <w:rsid w:val="000370FE"/>
    <w:rsid w:val="00037C09"/>
    <w:rsid w:val="00037E4F"/>
    <w:rsid w:val="00037F2B"/>
    <w:rsid w:val="000401A5"/>
    <w:rsid w:val="00040923"/>
    <w:rsid w:val="00040E2B"/>
    <w:rsid w:val="00040F14"/>
    <w:rsid w:val="00041BE2"/>
    <w:rsid w:val="00041EE6"/>
    <w:rsid w:val="0004249F"/>
    <w:rsid w:val="00042A63"/>
    <w:rsid w:val="00042F96"/>
    <w:rsid w:val="000435CF"/>
    <w:rsid w:val="000436BE"/>
    <w:rsid w:val="0004501B"/>
    <w:rsid w:val="00045701"/>
    <w:rsid w:val="00046251"/>
    <w:rsid w:val="000465E7"/>
    <w:rsid w:val="000509B9"/>
    <w:rsid w:val="0005124B"/>
    <w:rsid w:val="0005147F"/>
    <w:rsid w:val="00051883"/>
    <w:rsid w:val="00051A9C"/>
    <w:rsid w:val="00051E5F"/>
    <w:rsid w:val="00052A65"/>
    <w:rsid w:val="00052E3F"/>
    <w:rsid w:val="00053362"/>
    <w:rsid w:val="00054AD6"/>
    <w:rsid w:val="00055CE0"/>
    <w:rsid w:val="000565FB"/>
    <w:rsid w:val="00056983"/>
    <w:rsid w:val="000570A0"/>
    <w:rsid w:val="00060014"/>
    <w:rsid w:val="00062122"/>
    <w:rsid w:val="00062153"/>
    <w:rsid w:val="0006230A"/>
    <w:rsid w:val="00063954"/>
    <w:rsid w:val="00064F56"/>
    <w:rsid w:val="00065670"/>
    <w:rsid w:val="00067A81"/>
    <w:rsid w:val="00070AD2"/>
    <w:rsid w:val="000716D2"/>
    <w:rsid w:val="00071816"/>
    <w:rsid w:val="00073D32"/>
    <w:rsid w:val="00075162"/>
    <w:rsid w:val="000752CF"/>
    <w:rsid w:val="00081BF3"/>
    <w:rsid w:val="00081D9A"/>
    <w:rsid w:val="00082612"/>
    <w:rsid w:val="00084C75"/>
    <w:rsid w:val="00085722"/>
    <w:rsid w:val="00085D08"/>
    <w:rsid w:val="00086AC8"/>
    <w:rsid w:val="00090859"/>
    <w:rsid w:val="00092A23"/>
    <w:rsid w:val="00092EDB"/>
    <w:rsid w:val="00094DB7"/>
    <w:rsid w:val="00095458"/>
    <w:rsid w:val="0009548C"/>
    <w:rsid w:val="00095740"/>
    <w:rsid w:val="00096171"/>
    <w:rsid w:val="00096A01"/>
    <w:rsid w:val="000A13F9"/>
    <w:rsid w:val="000A179B"/>
    <w:rsid w:val="000A1985"/>
    <w:rsid w:val="000A2491"/>
    <w:rsid w:val="000A4594"/>
    <w:rsid w:val="000A48A8"/>
    <w:rsid w:val="000A48B0"/>
    <w:rsid w:val="000A50F9"/>
    <w:rsid w:val="000A5E53"/>
    <w:rsid w:val="000A5F05"/>
    <w:rsid w:val="000A6660"/>
    <w:rsid w:val="000A6E2A"/>
    <w:rsid w:val="000A7C8A"/>
    <w:rsid w:val="000A7F11"/>
    <w:rsid w:val="000B0B38"/>
    <w:rsid w:val="000B2430"/>
    <w:rsid w:val="000B331B"/>
    <w:rsid w:val="000B3F45"/>
    <w:rsid w:val="000B4889"/>
    <w:rsid w:val="000B4AFA"/>
    <w:rsid w:val="000B63FA"/>
    <w:rsid w:val="000B6564"/>
    <w:rsid w:val="000B65C1"/>
    <w:rsid w:val="000B7118"/>
    <w:rsid w:val="000C0208"/>
    <w:rsid w:val="000C1B3F"/>
    <w:rsid w:val="000C1F59"/>
    <w:rsid w:val="000C21AD"/>
    <w:rsid w:val="000C26E3"/>
    <w:rsid w:val="000C2DDC"/>
    <w:rsid w:val="000C47AB"/>
    <w:rsid w:val="000C5FEE"/>
    <w:rsid w:val="000C69D5"/>
    <w:rsid w:val="000C7348"/>
    <w:rsid w:val="000D006C"/>
    <w:rsid w:val="000D19D2"/>
    <w:rsid w:val="000D1BD2"/>
    <w:rsid w:val="000D293C"/>
    <w:rsid w:val="000D36BD"/>
    <w:rsid w:val="000D48B6"/>
    <w:rsid w:val="000D4CFF"/>
    <w:rsid w:val="000D504C"/>
    <w:rsid w:val="000D530D"/>
    <w:rsid w:val="000D70F0"/>
    <w:rsid w:val="000D72B4"/>
    <w:rsid w:val="000D7D1F"/>
    <w:rsid w:val="000E0C11"/>
    <w:rsid w:val="000E144E"/>
    <w:rsid w:val="000E2123"/>
    <w:rsid w:val="000E249C"/>
    <w:rsid w:val="000E2719"/>
    <w:rsid w:val="000E2DB4"/>
    <w:rsid w:val="000E3D57"/>
    <w:rsid w:val="000E425A"/>
    <w:rsid w:val="000E518D"/>
    <w:rsid w:val="000E6348"/>
    <w:rsid w:val="000E71F2"/>
    <w:rsid w:val="000E7C8A"/>
    <w:rsid w:val="000F0BEC"/>
    <w:rsid w:val="000F0C2F"/>
    <w:rsid w:val="000F0D6D"/>
    <w:rsid w:val="000F1982"/>
    <w:rsid w:val="000F1C95"/>
    <w:rsid w:val="000F28BE"/>
    <w:rsid w:val="000F3028"/>
    <w:rsid w:val="000F3D8C"/>
    <w:rsid w:val="000F6523"/>
    <w:rsid w:val="000F6877"/>
    <w:rsid w:val="000F6A6A"/>
    <w:rsid w:val="000F7F6C"/>
    <w:rsid w:val="00100436"/>
    <w:rsid w:val="00100527"/>
    <w:rsid w:val="001005AF"/>
    <w:rsid w:val="001017F4"/>
    <w:rsid w:val="00101D53"/>
    <w:rsid w:val="00101F27"/>
    <w:rsid w:val="001024F6"/>
    <w:rsid w:val="001035BB"/>
    <w:rsid w:val="00103AAB"/>
    <w:rsid w:val="00104262"/>
    <w:rsid w:val="001047FC"/>
    <w:rsid w:val="00104B2C"/>
    <w:rsid w:val="00105454"/>
    <w:rsid w:val="00107629"/>
    <w:rsid w:val="0010788C"/>
    <w:rsid w:val="001078F2"/>
    <w:rsid w:val="00107AFF"/>
    <w:rsid w:val="001116CC"/>
    <w:rsid w:val="001116E9"/>
    <w:rsid w:val="00111EE3"/>
    <w:rsid w:val="00113106"/>
    <w:rsid w:val="00113B6C"/>
    <w:rsid w:val="00114975"/>
    <w:rsid w:val="001156B7"/>
    <w:rsid w:val="001157F2"/>
    <w:rsid w:val="0011626E"/>
    <w:rsid w:val="00116840"/>
    <w:rsid w:val="00116A30"/>
    <w:rsid w:val="00116A73"/>
    <w:rsid w:val="00116C27"/>
    <w:rsid w:val="001173E2"/>
    <w:rsid w:val="00117FBB"/>
    <w:rsid w:val="0012041D"/>
    <w:rsid w:val="0012071E"/>
    <w:rsid w:val="00120CC4"/>
    <w:rsid w:val="0012144C"/>
    <w:rsid w:val="00121EB4"/>
    <w:rsid w:val="001221A2"/>
    <w:rsid w:val="00122E1F"/>
    <w:rsid w:val="001254DD"/>
    <w:rsid w:val="00125764"/>
    <w:rsid w:val="00126F3B"/>
    <w:rsid w:val="001312B3"/>
    <w:rsid w:val="00133D92"/>
    <w:rsid w:val="001343D8"/>
    <w:rsid w:val="00134CFE"/>
    <w:rsid w:val="00134DBD"/>
    <w:rsid w:val="00134EAC"/>
    <w:rsid w:val="0013543D"/>
    <w:rsid w:val="00135715"/>
    <w:rsid w:val="00137C79"/>
    <w:rsid w:val="00141120"/>
    <w:rsid w:val="001413EE"/>
    <w:rsid w:val="00141640"/>
    <w:rsid w:val="00142071"/>
    <w:rsid w:val="001438F6"/>
    <w:rsid w:val="00144C19"/>
    <w:rsid w:val="00146E24"/>
    <w:rsid w:val="00150205"/>
    <w:rsid w:val="00150B14"/>
    <w:rsid w:val="00150BED"/>
    <w:rsid w:val="001522A1"/>
    <w:rsid w:val="00152DA7"/>
    <w:rsid w:val="00153A9E"/>
    <w:rsid w:val="00153F40"/>
    <w:rsid w:val="00155AC7"/>
    <w:rsid w:val="001574AD"/>
    <w:rsid w:val="00160513"/>
    <w:rsid w:val="00161C6D"/>
    <w:rsid w:val="00161CD5"/>
    <w:rsid w:val="001644A7"/>
    <w:rsid w:val="001652DD"/>
    <w:rsid w:val="001660A6"/>
    <w:rsid w:val="001660EA"/>
    <w:rsid w:val="001666F8"/>
    <w:rsid w:val="001670EA"/>
    <w:rsid w:val="00170EE5"/>
    <w:rsid w:val="00171F3A"/>
    <w:rsid w:val="0017201E"/>
    <w:rsid w:val="00172BD7"/>
    <w:rsid w:val="00172C4E"/>
    <w:rsid w:val="00175532"/>
    <w:rsid w:val="00176312"/>
    <w:rsid w:val="00176D28"/>
    <w:rsid w:val="00177A78"/>
    <w:rsid w:val="00180176"/>
    <w:rsid w:val="00180309"/>
    <w:rsid w:val="0018075D"/>
    <w:rsid w:val="00181979"/>
    <w:rsid w:val="00181C9D"/>
    <w:rsid w:val="00182123"/>
    <w:rsid w:val="00182592"/>
    <w:rsid w:val="001825D6"/>
    <w:rsid w:val="001844B8"/>
    <w:rsid w:val="00184CBC"/>
    <w:rsid w:val="00185435"/>
    <w:rsid w:val="00187BF4"/>
    <w:rsid w:val="00187D9D"/>
    <w:rsid w:val="00190D9E"/>
    <w:rsid w:val="00191887"/>
    <w:rsid w:val="001926EA"/>
    <w:rsid w:val="00192753"/>
    <w:rsid w:val="00193DAD"/>
    <w:rsid w:val="00197B59"/>
    <w:rsid w:val="001A0510"/>
    <w:rsid w:val="001A0960"/>
    <w:rsid w:val="001A2150"/>
    <w:rsid w:val="001A2FE6"/>
    <w:rsid w:val="001A3153"/>
    <w:rsid w:val="001A4754"/>
    <w:rsid w:val="001A500F"/>
    <w:rsid w:val="001A53D2"/>
    <w:rsid w:val="001A7519"/>
    <w:rsid w:val="001B0130"/>
    <w:rsid w:val="001B121D"/>
    <w:rsid w:val="001B1709"/>
    <w:rsid w:val="001B2B7A"/>
    <w:rsid w:val="001B2D08"/>
    <w:rsid w:val="001B3D00"/>
    <w:rsid w:val="001B4FD3"/>
    <w:rsid w:val="001B5C5A"/>
    <w:rsid w:val="001B6115"/>
    <w:rsid w:val="001B6F68"/>
    <w:rsid w:val="001B70E1"/>
    <w:rsid w:val="001B7517"/>
    <w:rsid w:val="001B76B9"/>
    <w:rsid w:val="001B7A42"/>
    <w:rsid w:val="001C1D76"/>
    <w:rsid w:val="001C3705"/>
    <w:rsid w:val="001C645C"/>
    <w:rsid w:val="001C6BD1"/>
    <w:rsid w:val="001D00B5"/>
    <w:rsid w:val="001D0B0E"/>
    <w:rsid w:val="001D0D27"/>
    <w:rsid w:val="001D1574"/>
    <w:rsid w:val="001D32CB"/>
    <w:rsid w:val="001D3D30"/>
    <w:rsid w:val="001D4C4D"/>
    <w:rsid w:val="001D55CC"/>
    <w:rsid w:val="001D6344"/>
    <w:rsid w:val="001D7024"/>
    <w:rsid w:val="001D7B18"/>
    <w:rsid w:val="001D7D05"/>
    <w:rsid w:val="001E0337"/>
    <w:rsid w:val="001E2040"/>
    <w:rsid w:val="001E3431"/>
    <w:rsid w:val="001E4455"/>
    <w:rsid w:val="001E5A9B"/>
    <w:rsid w:val="001E65FD"/>
    <w:rsid w:val="001E756E"/>
    <w:rsid w:val="001F026F"/>
    <w:rsid w:val="001F069C"/>
    <w:rsid w:val="001F0AA2"/>
    <w:rsid w:val="001F1797"/>
    <w:rsid w:val="001F2A64"/>
    <w:rsid w:val="001F2BAF"/>
    <w:rsid w:val="001F5F91"/>
    <w:rsid w:val="001F61DB"/>
    <w:rsid w:val="001F627B"/>
    <w:rsid w:val="001F68F5"/>
    <w:rsid w:val="001F7103"/>
    <w:rsid w:val="001F7442"/>
    <w:rsid w:val="00201152"/>
    <w:rsid w:val="00201480"/>
    <w:rsid w:val="00202AD2"/>
    <w:rsid w:val="0020344E"/>
    <w:rsid w:val="00203530"/>
    <w:rsid w:val="00203FC2"/>
    <w:rsid w:val="00204DF1"/>
    <w:rsid w:val="00205359"/>
    <w:rsid w:val="00206538"/>
    <w:rsid w:val="00206B3B"/>
    <w:rsid w:val="00206F8E"/>
    <w:rsid w:val="00207755"/>
    <w:rsid w:val="0020784A"/>
    <w:rsid w:val="00210427"/>
    <w:rsid w:val="00211392"/>
    <w:rsid w:val="00211A19"/>
    <w:rsid w:val="00211F4F"/>
    <w:rsid w:val="00212610"/>
    <w:rsid w:val="0021279E"/>
    <w:rsid w:val="00212AB1"/>
    <w:rsid w:val="00213409"/>
    <w:rsid w:val="00213A32"/>
    <w:rsid w:val="00214325"/>
    <w:rsid w:val="0021472C"/>
    <w:rsid w:val="00214AA1"/>
    <w:rsid w:val="002157FA"/>
    <w:rsid w:val="002161CA"/>
    <w:rsid w:val="002165EC"/>
    <w:rsid w:val="00217A7D"/>
    <w:rsid w:val="0022043C"/>
    <w:rsid w:val="00220ED8"/>
    <w:rsid w:val="00222767"/>
    <w:rsid w:val="00223719"/>
    <w:rsid w:val="002239E1"/>
    <w:rsid w:val="00224766"/>
    <w:rsid w:val="00225904"/>
    <w:rsid w:val="00226C92"/>
    <w:rsid w:val="00230850"/>
    <w:rsid w:val="00232305"/>
    <w:rsid w:val="00233270"/>
    <w:rsid w:val="00237597"/>
    <w:rsid w:val="00240147"/>
    <w:rsid w:val="00240DE8"/>
    <w:rsid w:val="002435CF"/>
    <w:rsid w:val="00243A63"/>
    <w:rsid w:val="00243C58"/>
    <w:rsid w:val="00245015"/>
    <w:rsid w:val="002464AF"/>
    <w:rsid w:val="00246F3F"/>
    <w:rsid w:val="002509FB"/>
    <w:rsid w:val="002510C2"/>
    <w:rsid w:val="00254921"/>
    <w:rsid w:val="00254AEC"/>
    <w:rsid w:val="0025543B"/>
    <w:rsid w:val="0025597D"/>
    <w:rsid w:val="00255C5C"/>
    <w:rsid w:val="002563FF"/>
    <w:rsid w:val="00257D6E"/>
    <w:rsid w:val="0026164E"/>
    <w:rsid w:val="0026229F"/>
    <w:rsid w:val="0026337C"/>
    <w:rsid w:val="00264B6D"/>
    <w:rsid w:val="00265CA8"/>
    <w:rsid w:val="002666BA"/>
    <w:rsid w:val="00266968"/>
    <w:rsid w:val="00266AC0"/>
    <w:rsid w:val="00267B9B"/>
    <w:rsid w:val="00267BA6"/>
    <w:rsid w:val="00267EB2"/>
    <w:rsid w:val="00272046"/>
    <w:rsid w:val="002736CA"/>
    <w:rsid w:val="00273D4D"/>
    <w:rsid w:val="00273EBC"/>
    <w:rsid w:val="00274197"/>
    <w:rsid w:val="002745A1"/>
    <w:rsid w:val="00275207"/>
    <w:rsid w:val="00275ADE"/>
    <w:rsid w:val="00275B23"/>
    <w:rsid w:val="0027768F"/>
    <w:rsid w:val="00277DF2"/>
    <w:rsid w:val="00284699"/>
    <w:rsid w:val="00285747"/>
    <w:rsid w:val="00286191"/>
    <w:rsid w:val="00286F3A"/>
    <w:rsid w:val="00286FEA"/>
    <w:rsid w:val="00290FDE"/>
    <w:rsid w:val="0029191A"/>
    <w:rsid w:val="0029388B"/>
    <w:rsid w:val="0029419D"/>
    <w:rsid w:val="00294DC3"/>
    <w:rsid w:val="00295F85"/>
    <w:rsid w:val="00296252"/>
    <w:rsid w:val="002A0461"/>
    <w:rsid w:val="002A16E6"/>
    <w:rsid w:val="002A1FFF"/>
    <w:rsid w:val="002A2F41"/>
    <w:rsid w:val="002A2FDF"/>
    <w:rsid w:val="002A4E8E"/>
    <w:rsid w:val="002A5A07"/>
    <w:rsid w:val="002A7648"/>
    <w:rsid w:val="002A7C0A"/>
    <w:rsid w:val="002A7EF0"/>
    <w:rsid w:val="002B0875"/>
    <w:rsid w:val="002B11F6"/>
    <w:rsid w:val="002B227D"/>
    <w:rsid w:val="002B26D2"/>
    <w:rsid w:val="002B2DE5"/>
    <w:rsid w:val="002B397D"/>
    <w:rsid w:val="002B5347"/>
    <w:rsid w:val="002B60D1"/>
    <w:rsid w:val="002B657E"/>
    <w:rsid w:val="002B7C26"/>
    <w:rsid w:val="002C04CB"/>
    <w:rsid w:val="002C0F20"/>
    <w:rsid w:val="002C23C1"/>
    <w:rsid w:val="002C28B9"/>
    <w:rsid w:val="002C3188"/>
    <w:rsid w:val="002C4996"/>
    <w:rsid w:val="002C574B"/>
    <w:rsid w:val="002C5AA4"/>
    <w:rsid w:val="002C6CDD"/>
    <w:rsid w:val="002C6DB3"/>
    <w:rsid w:val="002C77DF"/>
    <w:rsid w:val="002D019A"/>
    <w:rsid w:val="002D087F"/>
    <w:rsid w:val="002D1DC2"/>
    <w:rsid w:val="002D242B"/>
    <w:rsid w:val="002D274C"/>
    <w:rsid w:val="002D4222"/>
    <w:rsid w:val="002D5B74"/>
    <w:rsid w:val="002D5C4E"/>
    <w:rsid w:val="002D6697"/>
    <w:rsid w:val="002D6CDA"/>
    <w:rsid w:val="002D723E"/>
    <w:rsid w:val="002D7267"/>
    <w:rsid w:val="002E2983"/>
    <w:rsid w:val="002E3449"/>
    <w:rsid w:val="002E3477"/>
    <w:rsid w:val="002E4593"/>
    <w:rsid w:val="002E5664"/>
    <w:rsid w:val="002E5F61"/>
    <w:rsid w:val="002E60EE"/>
    <w:rsid w:val="002E62A8"/>
    <w:rsid w:val="002E6F77"/>
    <w:rsid w:val="002E7098"/>
    <w:rsid w:val="002E72FD"/>
    <w:rsid w:val="002F05EE"/>
    <w:rsid w:val="002F23DD"/>
    <w:rsid w:val="002F2474"/>
    <w:rsid w:val="002F27DF"/>
    <w:rsid w:val="002F5517"/>
    <w:rsid w:val="002F55BE"/>
    <w:rsid w:val="002F6007"/>
    <w:rsid w:val="00300D86"/>
    <w:rsid w:val="003020C3"/>
    <w:rsid w:val="00304A5B"/>
    <w:rsid w:val="00304BDB"/>
    <w:rsid w:val="00305157"/>
    <w:rsid w:val="003053A0"/>
    <w:rsid w:val="003059D2"/>
    <w:rsid w:val="003062F6"/>
    <w:rsid w:val="00306D42"/>
    <w:rsid w:val="00306D4B"/>
    <w:rsid w:val="003079CE"/>
    <w:rsid w:val="0031146E"/>
    <w:rsid w:val="00311553"/>
    <w:rsid w:val="00311962"/>
    <w:rsid w:val="003121A7"/>
    <w:rsid w:val="003127A2"/>
    <w:rsid w:val="003129A7"/>
    <w:rsid w:val="00312C10"/>
    <w:rsid w:val="00312E69"/>
    <w:rsid w:val="00313459"/>
    <w:rsid w:val="00315188"/>
    <w:rsid w:val="0031541E"/>
    <w:rsid w:val="0031592A"/>
    <w:rsid w:val="003161E8"/>
    <w:rsid w:val="00316732"/>
    <w:rsid w:val="003168DA"/>
    <w:rsid w:val="003177DF"/>
    <w:rsid w:val="003179A4"/>
    <w:rsid w:val="003202FF"/>
    <w:rsid w:val="003208C4"/>
    <w:rsid w:val="0032150B"/>
    <w:rsid w:val="003224E0"/>
    <w:rsid w:val="00323533"/>
    <w:rsid w:val="00323A95"/>
    <w:rsid w:val="00326557"/>
    <w:rsid w:val="00326902"/>
    <w:rsid w:val="00326ED7"/>
    <w:rsid w:val="003270BA"/>
    <w:rsid w:val="003337DC"/>
    <w:rsid w:val="00333E1D"/>
    <w:rsid w:val="00335DE2"/>
    <w:rsid w:val="00336156"/>
    <w:rsid w:val="00336E4E"/>
    <w:rsid w:val="003377E4"/>
    <w:rsid w:val="00337C28"/>
    <w:rsid w:val="00340524"/>
    <w:rsid w:val="00341387"/>
    <w:rsid w:val="0034163D"/>
    <w:rsid w:val="00341F02"/>
    <w:rsid w:val="00341FFC"/>
    <w:rsid w:val="00343688"/>
    <w:rsid w:val="003447B9"/>
    <w:rsid w:val="00344881"/>
    <w:rsid w:val="0034679D"/>
    <w:rsid w:val="003470E9"/>
    <w:rsid w:val="00347321"/>
    <w:rsid w:val="0034745B"/>
    <w:rsid w:val="00352958"/>
    <w:rsid w:val="0035476E"/>
    <w:rsid w:val="00354B83"/>
    <w:rsid w:val="003560DA"/>
    <w:rsid w:val="00356930"/>
    <w:rsid w:val="003573D4"/>
    <w:rsid w:val="00357A82"/>
    <w:rsid w:val="003618B8"/>
    <w:rsid w:val="0036209E"/>
    <w:rsid w:val="003625B7"/>
    <w:rsid w:val="003629AB"/>
    <w:rsid w:val="00362B2C"/>
    <w:rsid w:val="00366390"/>
    <w:rsid w:val="0036666E"/>
    <w:rsid w:val="00370CC7"/>
    <w:rsid w:val="00370DCD"/>
    <w:rsid w:val="0037120F"/>
    <w:rsid w:val="00371475"/>
    <w:rsid w:val="00372E27"/>
    <w:rsid w:val="0037370F"/>
    <w:rsid w:val="0037387C"/>
    <w:rsid w:val="00373E3A"/>
    <w:rsid w:val="003744FB"/>
    <w:rsid w:val="00374E62"/>
    <w:rsid w:val="00375526"/>
    <w:rsid w:val="00375557"/>
    <w:rsid w:val="00375959"/>
    <w:rsid w:val="00375E91"/>
    <w:rsid w:val="00376200"/>
    <w:rsid w:val="00376921"/>
    <w:rsid w:val="00376AF2"/>
    <w:rsid w:val="00377229"/>
    <w:rsid w:val="00380262"/>
    <w:rsid w:val="00380A96"/>
    <w:rsid w:val="00382B2B"/>
    <w:rsid w:val="00383893"/>
    <w:rsid w:val="00384292"/>
    <w:rsid w:val="00384305"/>
    <w:rsid w:val="003866AC"/>
    <w:rsid w:val="00387240"/>
    <w:rsid w:val="0038767F"/>
    <w:rsid w:val="003877A0"/>
    <w:rsid w:val="00391986"/>
    <w:rsid w:val="00392051"/>
    <w:rsid w:val="003935AB"/>
    <w:rsid w:val="003A17DA"/>
    <w:rsid w:val="003A2475"/>
    <w:rsid w:val="003A2AAE"/>
    <w:rsid w:val="003A2E2A"/>
    <w:rsid w:val="003A33AB"/>
    <w:rsid w:val="003A3EE5"/>
    <w:rsid w:val="003A4EAB"/>
    <w:rsid w:val="003A645E"/>
    <w:rsid w:val="003A6F5F"/>
    <w:rsid w:val="003A7915"/>
    <w:rsid w:val="003B0B2D"/>
    <w:rsid w:val="003B172B"/>
    <w:rsid w:val="003B1CD3"/>
    <w:rsid w:val="003B254D"/>
    <w:rsid w:val="003B2DF3"/>
    <w:rsid w:val="003B35EB"/>
    <w:rsid w:val="003B6A0C"/>
    <w:rsid w:val="003B7780"/>
    <w:rsid w:val="003B7784"/>
    <w:rsid w:val="003C0034"/>
    <w:rsid w:val="003C0C8E"/>
    <w:rsid w:val="003C19DB"/>
    <w:rsid w:val="003C1A12"/>
    <w:rsid w:val="003C256E"/>
    <w:rsid w:val="003C2DA6"/>
    <w:rsid w:val="003C4464"/>
    <w:rsid w:val="003C5002"/>
    <w:rsid w:val="003C553B"/>
    <w:rsid w:val="003C587D"/>
    <w:rsid w:val="003C63FF"/>
    <w:rsid w:val="003C6561"/>
    <w:rsid w:val="003C7039"/>
    <w:rsid w:val="003C7E8B"/>
    <w:rsid w:val="003D1821"/>
    <w:rsid w:val="003D1FBF"/>
    <w:rsid w:val="003D2540"/>
    <w:rsid w:val="003D4BA9"/>
    <w:rsid w:val="003D786A"/>
    <w:rsid w:val="003E02E6"/>
    <w:rsid w:val="003E08DE"/>
    <w:rsid w:val="003E4847"/>
    <w:rsid w:val="003E4FC8"/>
    <w:rsid w:val="003E5DEB"/>
    <w:rsid w:val="003E7191"/>
    <w:rsid w:val="003F0184"/>
    <w:rsid w:val="003F0773"/>
    <w:rsid w:val="003F14EB"/>
    <w:rsid w:val="003F2164"/>
    <w:rsid w:val="003F2BB9"/>
    <w:rsid w:val="003F2CF4"/>
    <w:rsid w:val="003F3C45"/>
    <w:rsid w:val="003F54C6"/>
    <w:rsid w:val="003F5D33"/>
    <w:rsid w:val="003F6753"/>
    <w:rsid w:val="003F7131"/>
    <w:rsid w:val="00400532"/>
    <w:rsid w:val="00400752"/>
    <w:rsid w:val="004013CD"/>
    <w:rsid w:val="00401F16"/>
    <w:rsid w:val="00405A5D"/>
    <w:rsid w:val="00405BAD"/>
    <w:rsid w:val="004067B4"/>
    <w:rsid w:val="00406B61"/>
    <w:rsid w:val="00406F0D"/>
    <w:rsid w:val="004072CF"/>
    <w:rsid w:val="0040749C"/>
    <w:rsid w:val="00410F3C"/>
    <w:rsid w:val="00411168"/>
    <w:rsid w:val="00413642"/>
    <w:rsid w:val="00413AF8"/>
    <w:rsid w:val="00413EEE"/>
    <w:rsid w:val="00414565"/>
    <w:rsid w:val="004149D0"/>
    <w:rsid w:val="004160D1"/>
    <w:rsid w:val="0041698A"/>
    <w:rsid w:val="00417F30"/>
    <w:rsid w:val="00421641"/>
    <w:rsid w:val="00421A75"/>
    <w:rsid w:val="00422606"/>
    <w:rsid w:val="00424A7B"/>
    <w:rsid w:val="004267FA"/>
    <w:rsid w:val="00431C70"/>
    <w:rsid w:val="00431E7B"/>
    <w:rsid w:val="00432C15"/>
    <w:rsid w:val="00432EBA"/>
    <w:rsid w:val="00433068"/>
    <w:rsid w:val="0043679F"/>
    <w:rsid w:val="00440F0E"/>
    <w:rsid w:val="00442E70"/>
    <w:rsid w:val="004446AC"/>
    <w:rsid w:val="00444D9C"/>
    <w:rsid w:val="00446B7B"/>
    <w:rsid w:val="00446BC8"/>
    <w:rsid w:val="004503F7"/>
    <w:rsid w:val="004529CD"/>
    <w:rsid w:val="00453433"/>
    <w:rsid w:val="004535A3"/>
    <w:rsid w:val="004543C7"/>
    <w:rsid w:val="00456686"/>
    <w:rsid w:val="004615EF"/>
    <w:rsid w:val="00463B25"/>
    <w:rsid w:val="00463B7B"/>
    <w:rsid w:val="004652D7"/>
    <w:rsid w:val="004653E3"/>
    <w:rsid w:val="0046561F"/>
    <w:rsid w:val="00470C7B"/>
    <w:rsid w:val="0047205B"/>
    <w:rsid w:val="004721C2"/>
    <w:rsid w:val="00472D21"/>
    <w:rsid w:val="004731C3"/>
    <w:rsid w:val="00473D8F"/>
    <w:rsid w:val="0047424A"/>
    <w:rsid w:val="00474B16"/>
    <w:rsid w:val="00474EB1"/>
    <w:rsid w:val="0047511A"/>
    <w:rsid w:val="004751FA"/>
    <w:rsid w:val="00476A22"/>
    <w:rsid w:val="00476CA5"/>
    <w:rsid w:val="00476D50"/>
    <w:rsid w:val="004771A2"/>
    <w:rsid w:val="00480955"/>
    <w:rsid w:val="00480DEE"/>
    <w:rsid w:val="00481C4F"/>
    <w:rsid w:val="00483747"/>
    <w:rsid w:val="00484901"/>
    <w:rsid w:val="00484CC8"/>
    <w:rsid w:val="00486CB7"/>
    <w:rsid w:val="00487263"/>
    <w:rsid w:val="004876BF"/>
    <w:rsid w:val="00490788"/>
    <w:rsid w:val="004924DF"/>
    <w:rsid w:val="00492656"/>
    <w:rsid w:val="004926F8"/>
    <w:rsid w:val="00492F58"/>
    <w:rsid w:val="004936F7"/>
    <w:rsid w:val="0049614C"/>
    <w:rsid w:val="00496232"/>
    <w:rsid w:val="00496336"/>
    <w:rsid w:val="00496914"/>
    <w:rsid w:val="00496F87"/>
    <w:rsid w:val="00497758"/>
    <w:rsid w:val="004A1F7F"/>
    <w:rsid w:val="004A21E4"/>
    <w:rsid w:val="004A29EC"/>
    <w:rsid w:val="004A358B"/>
    <w:rsid w:val="004A46AE"/>
    <w:rsid w:val="004A4B27"/>
    <w:rsid w:val="004B0095"/>
    <w:rsid w:val="004B07DF"/>
    <w:rsid w:val="004B0A17"/>
    <w:rsid w:val="004B0B37"/>
    <w:rsid w:val="004B2C6E"/>
    <w:rsid w:val="004B31ED"/>
    <w:rsid w:val="004B4569"/>
    <w:rsid w:val="004B6164"/>
    <w:rsid w:val="004B61B0"/>
    <w:rsid w:val="004C0DFF"/>
    <w:rsid w:val="004C15A8"/>
    <w:rsid w:val="004C1C46"/>
    <w:rsid w:val="004C2B4F"/>
    <w:rsid w:val="004C30C1"/>
    <w:rsid w:val="004C3489"/>
    <w:rsid w:val="004C38B4"/>
    <w:rsid w:val="004C42F8"/>
    <w:rsid w:val="004C4673"/>
    <w:rsid w:val="004C61DA"/>
    <w:rsid w:val="004C682C"/>
    <w:rsid w:val="004C68E2"/>
    <w:rsid w:val="004D17C3"/>
    <w:rsid w:val="004D1A20"/>
    <w:rsid w:val="004D1B39"/>
    <w:rsid w:val="004D1FCD"/>
    <w:rsid w:val="004D293D"/>
    <w:rsid w:val="004D4027"/>
    <w:rsid w:val="004D45B5"/>
    <w:rsid w:val="004D4EA7"/>
    <w:rsid w:val="004D6DA7"/>
    <w:rsid w:val="004D7167"/>
    <w:rsid w:val="004D7F52"/>
    <w:rsid w:val="004E033D"/>
    <w:rsid w:val="004E1462"/>
    <w:rsid w:val="004E149F"/>
    <w:rsid w:val="004E19FA"/>
    <w:rsid w:val="004E1AC2"/>
    <w:rsid w:val="004E2794"/>
    <w:rsid w:val="004E34A9"/>
    <w:rsid w:val="004E361A"/>
    <w:rsid w:val="004E3D5E"/>
    <w:rsid w:val="004E50E9"/>
    <w:rsid w:val="004E5A28"/>
    <w:rsid w:val="004E5E64"/>
    <w:rsid w:val="004E7D25"/>
    <w:rsid w:val="004F0A68"/>
    <w:rsid w:val="004F17BA"/>
    <w:rsid w:val="004F2483"/>
    <w:rsid w:val="004F34E3"/>
    <w:rsid w:val="004F44A7"/>
    <w:rsid w:val="004F4E50"/>
    <w:rsid w:val="004F5A5D"/>
    <w:rsid w:val="004F651B"/>
    <w:rsid w:val="004F69AD"/>
    <w:rsid w:val="004F77C1"/>
    <w:rsid w:val="0050154E"/>
    <w:rsid w:val="00504A18"/>
    <w:rsid w:val="00505228"/>
    <w:rsid w:val="00505D50"/>
    <w:rsid w:val="00506908"/>
    <w:rsid w:val="0050766E"/>
    <w:rsid w:val="0050773E"/>
    <w:rsid w:val="00510227"/>
    <w:rsid w:val="00510AC5"/>
    <w:rsid w:val="00510EDF"/>
    <w:rsid w:val="0051154A"/>
    <w:rsid w:val="0051359F"/>
    <w:rsid w:val="00515089"/>
    <w:rsid w:val="0051538E"/>
    <w:rsid w:val="00516ABE"/>
    <w:rsid w:val="00517FD4"/>
    <w:rsid w:val="0052026B"/>
    <w:rsid w:val="005202DE"/>
    <w:rsid w:val="005206AF"/>
    <w:rsid w:val="005208FC"/>
    <w:rsid w:val="0052097A"/>
    <w:rsid w:val="00521CD7"/>
    <w:rsid w:val="00523E9D"/>
    <w:rsid w:val="00524A28"/>
    <w:rsid w:val="00524FF2"/>
    <w:rsid w:val="00526528"/>
    <w:rsid w:val="00527E77"/>
    <w:rsid w:val="005307F6"/>
    <w:rsid w:val="00532CFF"/>
    <w:rsid w:val="00533400"/>
    <w:rsid w:val="00533D2C"/>
    <w:rsid w:val="00534250"/>
    <w:rsid w:val="005356F3"/>
    <w:rsid w:val="00536C4E"/>
    <w:rsid w:val="00536F96"/>
    <w:rsid w:val="0053754A"/>
    <w:rsid w:val="00537FB3"/>
    <w:rsid w:val="00540674"/>
    <w:rsid w:val="00541334"/>
    <w:rsid w:val="005420A2"/>
    <w:rsid w:val="00543267"/>
    <w:rsid w:val="0054534E"/>
    <w:rsid w:val="00545CB4"/>
    <w:rsid w:val="00546196"/>
    <w:rsid w:val="005471E8"/>
    <w:rsid w:val="00551508"/>
    <w:rsid w:val="005520CE"/>
    <w:rsid w:val="0055219C"/>
    <w:rsid w:val="00553107"/>
    <w:rsid w:val="00553984"/>
    <w:rsid w:val="005545D0"/>
    <w:rsid w:val="00554A44"/>
    <w:rsid w:val="005566F4"/>
    <w:rsid w:val="00556B78"/>
    <w:rsid w:val="005576F7"/>
    <w:rsid w:val="00560127"/>
    <w:rsid w:val="005606A9"/>
    <w:rsid w:val="00560A77"/>
    <w:rsid w:val="00562EBC"/>
    <w:rsid w:val="00563C39"/>
    <w:rsid w:val="00564F28"/>
    <w:rsid w:val="00565613"/>
    <w:rsid w:val="00565675"/>
    <w:rsid w:val="005660BB"/>
    <w:rsid w:val="00566FC4"/>
    <w:rsid w:val="00567911"/>
    <w:rsid w:val="00567CCD"/>
    <w:rsid w:val="00570851"/>
    <w:rsid w:val="00570C91"/>
    <w:rsid w:val="005734EA"/>
    <w:rsid w:val="00574AE2"/>
    <w:rsid w:val="00575402"/>
    <w:rsid w:val="005754E8"/>
    <w:rsid w:val="00576C67"/>
    <w:rsid w:val="005771AF"/>
    <w:rsid w:val="00577673"/>
    <w:rsid w:val="0057787F"/>
    <w:rsid w:val="00580D4C"/>
    <w:rsid w:val="00582411"/>
    <w:rsid w:val="0058475E"/>
    <w:rsid w:val="00585361"/>
    <w:rsid w:val="0058559E"/>
    <w:rsid w:val="00586304"/>
    <w:rsid w:val="0058749A"/>
    <w:rsid w:val="00587553"/>
    <w:rsid w:val="00590DC1"/>
    <w:rsid w:val="00595075"/>
    <w:rsid w:val="0059513A"/>
    <w:rsid w:val="0059540C"/>
    <w:rsid w:val="0059552A"/>
    <w:rsid w:val="0059642B"/>
    <w:rsid w:val="00597D93"/>
    <w:rsid w:val="005A0185"/>
    <w:rsid w:val="005A0D24"/>
    <w:rsid w:val="005A1372"/>
    <w:rsid w:val="005A1983"/>
    <w:rsid w:val="005A291A"/>
    <w:rsid w:val="005A2B13"/>
    <w:rsid w:val="005A340C"/>
    <w:rsid w:val="005A3597"/>
    <w:rsid w:val="005A3993"/>
    <w:rsid w:val="005A3FF8"/>
    <w:rsid w:val="005A4B9F"/>
    <w:rsid w:val="005A5222"/>
    <w:rsid w:val="005A557F"/>
    <w:rsid w:val="005A7012"/>
    <w:rsid w:val="005A719E"/>
    <w:rsid w:val="005A7F9D"/>
    <w:rsid w:val="005B06B7"/>
    <w:rsid w:val="005B095D"/>
    <w:rsid w:val="005B0D0E"/>
    <w:rsid w:val="005B20AB"/>
    <w:rsid w:val="005B34DC"/>
    <w:rsid w:val="005B4046"/>
    <w:rsid w:val="005B4373"/>
    <w:rsid w:val="005B50A9"/>
    <w:rsid w:val="005B601C"/>
    <w:rsid w:val="005B6A39"/>
    <w:rsid w:val="005B6E29"/>
    <w:rsid w:val="005B72BE"/>
    <w:rsid w:val="005C04B1"/>
    <w:rsid w:val="005C0589"/>
    <w:rsid w:val="005C1586"/>
    <w:rsid w:val="005C304A"/>
    <w:rsid w:val="005C3417"/>
    <w:rsid w:val="005C3510"/>
    <w:rsid w:val="005C740F"/>
    <w:rsid w:val="005C7B1E"/>
    <w:rsid w:val="005D1871"/>
    <w:rsid w:val="005D19A9"/>
    <w:rsid w:val="005D2687"/>
    <w:rsid w:val="005D36FB"/>
    <w:rsid w:val="005D6CD9"/>
    <w:rsid w:val="005D704E"/>
    <w:rsid w:val="005D7282"/>
    <w:rsid w:val="005D7742"/>
    <w:rsid w:val="005E15A3"/>
    <w:rsid w:val="005E2C05"/>
    <w:rsid w:val="005E32C9"/>
    <w:rsid w:val="005E3B8A"/>
    <w:rsid w:val="005E4E7D"/>
    <w:rsid w:val="005E5E1E"/>
    <w:rsid w:val="005E73A5"/>
    <w:rsid w:val="005F025F"/>
    <w:rsid w:val="005F0604"/>
    <w:rsid w:val="005F0BAB"/>
    <w:rsid w:val="005F2036"/>
    <w:rsid w:val="005F2072"/>
    <w:rsid w:val="005F27E4"/>
    <w:rsid w:val="005F34BA"/>
    <w:rsid w:val="005F4592"/>
    <w:rsid w:val="005F4C97"/>
    <w:rsid w:val="005F4D6F"/>
    <w:rsid w:val="005F623B"/>
    <w:rsid w:val="005F7779"/>
    <w:rsid w:val="00600A93"/>
    <w:rsid w:val="00601266"/>
    <w:rsid w:val="00601596"/>
    <w:rsid w:val="00602BF7"/>
    <w:rsid w:val="006036ED"/>
    <w:rsid w:val="00606BD8"/>
    <w:rsid w:val="006072F8"/>
    <w:rsid w:val="00607BC0"/>
    <w:rsid w:val="006102A2"/>
    <w:rsid w:val="00610762"/>
    <w:rsid w:val="0061135E"/>
    <w:rsid w:val="006114AC"/>
    <w:rsid w:val="00611D69"/>
    <w:rsid w:val="00611DDC"/>
    <w:rsid w:val="0061204E"/>
    <w:rsid w:val="00612357"/>
    <w:rsid w:val="00612608"/>
    <w:rsid w:val="0061288E"/>
    <w:rsid w:val="00613A71"/>
    <w:rsid w:val="00613B8D"/>
    <w:rsid w:val="00614389"/>
    <w:rsid w:val="00614920"/>
    <w:rsid w:val="00614FBC"/>
    <w:rsid w:val="006155DF"/>
    <w:rsid w:val="00615804"/>
    <w:rsid w:val="00615E4C"/>
    <w:rsid w:val="006166E3"/>
    <w:rsid w:val="00616BA7"/>
    <w:rsid w:val="006177C9"/>
    <w:rsid w:val="0062036E"/>
    <w:rsid w:val="0062157E"/>
    <w:rsid w:val="006239EA"/>
    <w:rsid w:val="00624185"/>
    <w:rsid w:val="0062466B"/>
    <w:rsid w:val="0062493A"/>
    <w:rsid w:val="00625418"/>
    <w:rsid w:val="00625760"/>
    <w:rsid w:val="006258F2"/>
    <w:rsid w:val="00626CFB"/>
    <w:rsid w:val="00626D67"/>
    <w:rsid w:val="006272B1"/>
    <w:rsid w:val="00633FED"/>
    <w:rsid w:val="0063404F"/>
    <w:rsid w:val="006349A1"/>
    <w:rsid w:val="00635322"/>
    <w:rsid w:val="00635D86"/>
    <w:rsid w:val="00636F30"/>
    <w:rsid w:val="006373CB"/>
    <w:rsid w:val="00637FDD"/>
    <w:rsid w:val="006407AF"/>
    <w:rsid w:val="00640AFB"/>
    <w:rsid w:val="006414F5"/>
    <w:rsid w:val="0064162A"/>
    <w:rsid w:val="00643AA3"/>
    <w:rsid w:val="00643E4C"/>
    <w:rsid w:val="006443A9"/>
    <w:rsid w:val="0064451C"/>
    <w:rsid w:val="00644701"/>
    <w:rsid w:val="00646E7D"/>
    <w:rsid w:val="00647CB0"/>
    <w:rsid w:val="006517DB"/>
    <w:rsid w:val="00652785"/>
    <w:rsid w:val="0065299F"/>
    <w:rsid w:val="006531A4"/>
    <w:rsid w:val="00653FCB"/>
    <w:rsid w:val="00654590"/>
    <w:rsid w:val="006548D0"/>
    <w:rsid w:val="0065688E"/>
    <w:rsid w:val="00656D4F"/>
    <w:rsid w:val="00660F73"/>
    <w:rsid w:val="0066130A"/>
    <w:rsid w:val="0066144A"/>
    <w:rsid w:val="006622D8"/>
    <w:rsid w:val="00664234"/>
    <w:rsid w:val="00665DC6"/>
    <w:rsid w:val="0066619A"/>
    <w:rsid w:val="00666402"/>
    <w:rsid w:val="00666AFF"/>
    <w:rsid w:val="00667C29"/>
    <w:rsid w:val="00672141"/>
    <w:rsid w:val="0067266F"/>
    <w:rsid w:val="006726BF"/>
    <w:rsid w:val="00672CB9"/>
    <w:rsid w:val="006732F8"/>
    <w:rsid w:val="0067450B"/>
    <w:rsid w:val="00674D30"/>
    <w:rsid w:val="0067676A"/>
    <w:rsid w:val="00677A0F"/>
    <w:rsid w:val="006800BB"/>
    <w:rsid w:val="006800E8"/>
    <w:rsid w:val="006811AE"/>
    <w:rsid w:val="00681593"/>
    <w:rsid w:val="00684D8E"/>
    <w:rsid w:val="00686205"/>
    <w:rsid w:val="00686ABD"/>
    <w:rsid w:val="00692F7F"/>
    <w:rsid w:val="006936B5"/>
    <w:rsid w:val="00694116"/>
    <w:rsid w:val="00695AFC"/>
    <w:rsid w:val="00696FF9"/>
    <w:rsid w:val="00697038"/>
    <w:rsid w:val="006975A4"/>
    <w:rsid w:val="006A0563"/>
    <w:rsid w:val="006A18E7"/>
    <w:rsid w:val="006A18EA"/>
    <w:rsid w:val="006A1FF8"/>
    <w:rsid w:val="006A2D0B"/>
    <w:rsid w:val="006A3840"/>
    <w:rsid w:val="006A4297"/>
    <w:rsid w:val="006A579A"/>
    <w:rsid w:val="006A5AF3"/>
    <w:rsid w:val="006A63AA"/>
    <w:rsid w:val="006B23D9"/>
    <w:rsid w:val="006B2547"/>
    <w:rsid w:val="006B296E"/>
    <w:rsid w:val="006B3702"/>
    <w:rsid w:val="006B3A40"/>
    <w:rsid w:val="006B4C36"/>
    <w:rsid w:val="006C075E"/>
    <w:rsid w:val="006C08C6"/>
    <w:rsid w:val="006C364B"/>
    <w:rsid w:val="006C3BC9"/>
    <w:rsid w:val="006C3CB6"/>
    <w:rsid w:val="006C4F84"/>
    <w:rsid w:val="006C51D9"/>
    <w:rsid w:val="006C5389"/>
    <w:rsid w:val="006C6511"/>
    <w:rsid w:val="006D0847"/>
    <w:rsid w:val="006D0DC3"/>
    <w:rsid w:val="006D1DD8"/>
    <w:rsid w:val="006D2AEE"/>
    <w:rsid w:val="006D2DD6"/>
    <w:rsid w:val="006D36CC"/>
    <w:rsid w:val="006D3FB9"/>
    <w:rsid w:val="006D4B33"/>
    <w:rsid w:val="006D534C"/>
    <w:rsid w:val="006D5AB2"/>
    <w:rsid w:val="006D61C6"/>
    <w:rsid w:val="006D6596"/>
    <w:rsid w:val="006D6CDC"/>
    <w:rsid w:val="006E0BD5"/>
    <w:rsid w:val="006E1A7D"/>
    <w:rsid w:val="006E2045"/>
    <w:rsid w:val="006E2119"/>
    <w:rsid w:val="006E42F4"/>
    <w:rsid w:val="006E5B80"/>
    <w:rsid w:val="006F09C7"/>
    <w:rsid w:val="006F09F4"/>
    <w:rsid w:val="006F0C84"/>
    <w:rsid w:val="006F1143"/>
    <w:rsid w:val="006F1364"/>
    <w:rsid w:val="006F20B1"/>
    <w:rsid w:val="006F2C93"/>
    <w:rsid w:val="006F3CC4"/>
    <w:rsid w:val="006F4948"/>
    <w:rsid w:val="006F4CF5"/>
    <w:rsid w:val="006F4D1D"/>
    <w:rsid w:val="006F4D82"/>
    <w:rsid w:val="006F5E77"/>
    <w:rsid w:val="006F6FCD"/>
    <w:rsid w:val="00700D14"/>
    <w:rsid w:val="00701570"/>
    <w:rsid w:val="00702031"/>
    <w:rsid w:val="00702D15"/>
    <w:rsid w:val="00704750"/>
    <w:rsid w:val="00704C26"/>
    <w:rsid w:val="00704CE0"/>
    <w:rsid w:val="00704FF9"/>
    <w:rsid w:val="00705EE9"/>
    <w:rsid w:val="00706A48"/>
    <w:rsid w:val="007073D5"/>
    <w:rsid w:val="00707C7E"/>
    <w:rsid w:val="0071082B"/>
    <w:rsid w:val="0071096F"/>
    <w:rsid w:val="00710B30"/>
    <w:rsid w:val="00711068"/>
    <w:rsid w:val="00711447"/>
    <w:rsid w:val="00711C00"/>
    <w:rsid w:val="0071506C"/>
    <w:rsid w:val="00717287"/>
    <w:rsid w:val="00717FBB"/>
    <w:rsid w:val="00722069"/>
    <w:rsid w:val="007249DE"/>
    <w:rsid w:val="00725276"/>
    <w:rsid w:val="0072579E"/>
    <w:rsid w:val="00725A57"/>
    <w:rsid w:val="0073196E"/>
    <w:rsid w:val="00734D1B"/>
    <w:rsid w:val="00734E01"/>
    <w:rsid w:val="00735474"/>
    <w:rsid w:val="00735E4B"/>
    <w:rsid w:val="0073792F"/>
    <w:rsid w:val="0074114D"/>
    <w:rsid w:val="00741262"/>
    <w:rsid w:val="00741958"/>
    <w:rsid w:val="00741EF1"/>
    <w:rsid w:val="007428FA"/>
    <w:rsid w:val="007437E9"/>
    <w:rsid w:val="0074424A"/>
    <w:rsid w:val="0074486E"/>
    <w:rsid w:val="00746B22"/>
    <w:rsid w:val="0074757B"/>
    <w:rsid w:val="00747619"/>
    <w:rsid w:val="00750E34"/>
    <w:rsid w:val="00750F71"/>
    <w:rsid w:val="007512EB"/>
    <w:rsid w:val="0075349F"/>
    <w:rsid w:val="007538DC"/>
    <w:rsid w:val="00754D74"/>
    <w:rsid w:val="00755E73"/>
    <w:rsid w:val="0075625C"/>
    <w:rsid w:val="00756AE3"/>
    <w:rsid w:val="0076034F"/>
    <w:rsid w:val="0076047D"/>
    <w:rsid w:val="00763E58"/>
    <w:rsid w:val="007646D3"/>
    <w:rsid w:val="0076519F"/>
    <w:rsid w:val="007661F0"/>
    <w:rsid w:val="007662F1"/>
    <w:rsid w:val="0076652F"/>
    <w:rsid w:val="00767092"/>
    <w:rsid w:val="00767A6D"/>
    <w:rsid w:val="00767E17"/>
    <w:rsid w:val="00770625"/>
    <w:rsid w:val="00770C8F"/>
    <w:rsid w:val="00770F5A"/>
    <w:rsid w:val="00771833"/>
    <w:rsid w:val="00771D8A"/>
    <w:rsid w:val="00771F59"/>
    <w:rsid w:val="00772691"/>
    <w:rsid w:val="0077291C"/>
    <w:rsid w:val="00772F8D"/>
    <w:rsid w:val="00774B58"/>
    <w:rsid w:val="00774BE9"/>
    <w:rsid w:val="00774ECB"/>
    <w:rsid w:val="007754F4"/>
    <w:rsid w:val="00775C93"/>
    <w:rsid w:val="00776926"/>
    <w:rsid w:val="00776F2A"/>
    <w:rsid w:val="0077728B"/>
    <w:rsid w:val="00777C40"/>
    <w:rsid w:val="00780909"/>
    <w:rsid w:val="0078150F"/>
    <w:rsid w:val="007818F0"/>
    <w:rsid w:val="007826CE"/>
    <w:rsid w:val="00782C25"/>
    <w:rsid w:val="00782DE7"/>
    <w:rsid w:val="00784782"/>
    <w:rsid w:val="00786AC0"/>
    <w:rsid w:val="007906BD"/>
    <w:rsid w:val="00791C7B"/>
    <w:rsid w:val="00792B24"/>
    <w:rsid w:val="00793B06"/>
    <w:rsid w:val="007943E8"/>
    <w:rsid w:val="007945A3"/>
    <w:rsid w:val="0079569C"/>
    <w:rsid w:val="00797D40"/>
    <w:rsid w:val="007A0382"/>
    <w:rsid w:val="007A1EA8"/>
    <w:rsid w:val="007A25FD"/>
    <w:rsid w:val="007A4F7E"/>
    <w:rsid w:val="007A5AE8"/>
    <w:rsid w:val="007A65BA"/>
    <w:rsid w:val="007A79C6"/>
    <w:rsid w:val="007A7D06"/>
    <w:rsid w:val="007B0DF5"/>
    <w:rsid w:val="007B1082"/>
    <w:rsid w:val="007B1985"/>
    <w:rsid w:val="007B20F8"/>
    <w:rsid w:val="007B254C"/>
    <w:rsid w:val="007B2D71"/>
    <w:rsid w:val="007B3BBD"/>
    <w:rsid w:val="007B5DC2"/>
    <w:rsid w:val="007B6D87"/>
    <w:rsid w:val="007B7297"/>
    <w:rsid w:val="007B774A"/>
    <w:rsid w:val="007B7B7F"/>
    <w:rsid w:val="007B7ED8"/>
    <w:rsid w:val="007C06D7"/>
    <w:rsid w:val="007C12E7"/>
    <w:rsid w:val="007C1876"/>
    <w:rsid w:val="007C24F8"/>
    <w:rsid w:val="007C3A81"/>
    <w:rsid w:val="007C40E4"/>
    <w:rsid w:val="007C477C"/>
    <w:rsid w:val="007C490A"/>
    <w:rsid w:val="007C6048"/>
    <w:rsid w:val="007C6BF1"/>
    <w:rsid w:val="007C6E26"/>
    <w:rsid w:val="007C7732"/>
    <w:rsid w:val="007D03D6"/>
    <w:rsid w:val="007D068B"/>
    <w:rsid w:val="007D06D4"/>
    <w:rsid w:val="007D101D"/>
    <w:rsid w:val="007D1049"/>
    <w:rsid w:val="007D16DC"/>
    <w:rsid w:val="007D2721"/>
    <w:rsid w:val="007D575F"/>
    <w:rsid w:val="007D6825"/>
    <w:rsid w:val="007D6955"/>
    <w:rsid w:val="007D6D1D"/>
    <w:rsid w:val="007D7D56"/>
    <w:rsid w:val="007D7E7A"/>
    <w:rsid w:val="007D7F19"/>
    <w:rsid w:val="007E0655"/>
    <w:rsid w:val="007E1006"/>
    <w:rsid w:val="007E17F9"/>
    <w:rsid w:val="007E184F"/>
    <w:rsid w:val="007E1FB3"/>
    <w:rsid w:val="007E3313"/>
    <w:rsid w:val="007E4AE4"/>
    <w:rsid w:val="007E4B85"/>
    <w:rsid w:val="007E5B53"/>
    <w:rsid w:val="007E75E0"/>
    <w:rsid w:val="007F07FB"/>
    <w:rsid w:val="007F269C"/>
    <w:rsid w:val="007F3791"/>
    <w:rsid w:val="007F3F88"/>
    <w:rsid w:val="007F4DD6"/>
    <w:rsid w:val="007F4E94"/>
    <w:rsid w:val="007F56F5"/>
    <w:rsid w:val="007F5E0B"/>
    <w:rsid w:val="007F6365"/>
    <w:rsid w:val="007F6BFA"/>
    <w:rsid w:val="008011D2"/>
    <w:rsid w:val="008016DB"/>
    <w:rsid w:val="00803342"/>
    <w:rsid w:val="008033EB"/>
    <w:rsid w:val="00803479"/>
    <w:rsid w:val="0080365D"/>
    <w:rsid w:val="00803BC0"/>
    <w:rsid w:val="0080573E"/>
    <w:rsid w:val="008066A7"/>
    <w:rsid w:val="00807313"/>
    <w:rsid w:val="00807683"/>
    <w:rsid w:val="00810426"/>
    <w:rsid w:val="008121D9"/>
    <w:rsid w:val="0081347A"/>
    <w:rsid w:val="00815706"/>
    <w:rsid w:val="0082094F"/>
    <w:rsid w:val="00820A5B"/>
    <w:rsid w:val="00822C0F"/>
    <w:rsid w:val="0082659B"/>
    <w:rsid w:val="00826900"/>
    <w:rsid w:val="00832F87"/>
    <w:rsid w:val="0083305A"/>
    <w:rsid w:val="008337A9"/>
    <w:rsid w:val="00835746"/>
    <w:rsid w:val="00835E9E"/>
    <w:rsid w:val="00837796"/>
    <w:rsid w:val="008378D8"/>
    <w:rsid w:val="0084115E"/>
    <w:rsid w:val="0084283A"/>
    <w:rsid w:val="00842F02"/>
    <w:rsid w:val="00843342"/>
    <w:rsid w:val="00843762"/>
    <w:rsid w:val="00843766"/>
    <w:rsid w:val="00844B3D"/>
    <w:rsid w:val="0084531F"/>
    <w:rsid w:val="00846206"/>
    <w:rsid w:val="00846269"/>
    <w:rsid w:val="00846991"/>
    <w:rsid w:val="0084775D"/>
    <w:rsid w:val="0085034B"/>
    <w:rsid w:val="0085237E"/>
    <w:rsid w:val="00852BE0"/>
    <w:rsid w:val="008539C4"/>
    <w:rsid w:val="00853BA3"/>
    <w:rsid w:val="00853CB5"/>
    <w:rsid w:val="00854AD2"/>
    <w:rsid w:val="00854E8B"/>
    <w:rsid w:val="00854EA9"/>
    <w:rsid w:val="00855AE4"/>
    <w:rsid w:val="00856158"/>
    <w:rsid w:val="008568D4"/>
    <w:rsid w:val="008619FE"/>
    <w:rsid w:val="00862C84"/>
    <w:rsid w:val="008632A7"/>
    <w:rsid w:val="008635D6"/>
    <w:rsid w:val="0086364B"/>
    <w:rsid w:val="00863AE6"/>
    <w:rsid w:val="00863F6E"/>
    <w:rsid w:val="008641BA"/>
    <w:rsid w:val="00864362"/>
    <w:rsid w:val="0086577E"/>
    <w:rsid w:val="008665B9"/>
    <w:rsid w:val="00866BCD"/>
    <w:rsid w:val="00866E4E"/>
    <w:rsid w:val="00867F96"/>
    <w:rsid w:val="008704C7"/>
    <w:rsid w:val="00870F18"/>
    <w:rsid w:val="00871959"/>
    <w:rsid w:val="00872833"/>
    <w:rsid w:val="008736C1"/>
    <w:rsid w:val="0087379E"/>
    <w:rsid w:val="00873950"/>
    <w:rsid w:val="00873C9A"/>
    <w:rsid w:val="008748AD"/>
    <w:rsid w:val="00874D38"/>
    <w:rsid w:val="00876C2D"/>
    <w:rsid w:val="00880736"/>
    <w:rsid w:val="00880AE9"/>
    <w:rsid w:val="00880F2B"/>
    <w:rsid w:val="0088128B"/>
    <w:rsid w:val="0088154C"/>
    <w:rsid w:val="008824A3"/>
    <w:rsid w:val="00884148"/>
    <w:rsid w:val="00884640"/>
    <w:rsid w:val="00890E22"/>
    <w:rsid w:val="00891096"/>
    <w:rsid w:val="00891286"/>
    <w:rsid w:val="008916CC"/>
    <w:rsid w:val="008917BF"/>
    <w:rsid w:val="008922E8"/>
    <w:rsid w:val="00892CAA"/>
    <w:rsid w:val="00894167"/>
    <w:rsid w:val="00894A0E"/>
    <w:rsid w:val="0089588A"/>
    <w:rsid w:val="00896E1A"/>
    <w:rsid w:val="008A13BE"/>
    <w:rsid w:val="008A1D55"/>
    <w:rsid w:val="008A1E57"/>
    <w:rsid w:val="008A20B6"/>
    <w:rsid w:val="008A2F79"/>
    <w:rsid w:val="008A31D0"/>
    <w:rsid w:val="008A44F8"/>
    <w:rsid w:val="008A7A55"/>
    <w:rsid w:val="008B217D"/>
    <w:rsid w:val="008B221A"/>
    <w:rsid w:val="008B28A9"/>
    <w:rsid w:val="008B3E70"/>
    <w:rsid w:val="008B5A6D"/>
    <w:rsid w:val="008B5D51"/>
    <w:rsid w:val="008B70A9"/>
    <w:rsid w:val="008C020D"/>
    <w:rsid w:val="008C026D"/>
    <w:rsid w:val="008C0757"/>
    <w:rsid w:val="008C0832"/>
    <w:rsid w:val="008C25E3"/>
    <w:rsid w:val="008C3DD5"/>
    <w:rsid w:val="008C4C48"/>
    <w:rsid w:val="008C506A"/>
    <w:rsid w:val="008C5D3D"/>
    <w:rsid w:val="008C60E6"/>
    <w:rsid w:val="008C6DE5"/>
    <w:rsid w:val="008C711E"/>
    <w:rsid w:val="008C7297"/>
    <w:rsid w:val="008C7736"/>
    <w:rsid w:val="008C79DF"/>
    <w:rsid w:val="008D1769"/>
    <w:rsid w:val="008D1D2A"/>
    <w:rsid w:val="008D225C"/>
    <w:rsid w:val="008D4629"/>
    <w:rsid w:val="008D4C4A"/>
    <w:rsid w:val="008D55D3"/>
    <w:rsid w:val="008D59B8"/>
    <w:rsid w:val="008E0038"/>
    <w:rsid w:val="008E0649"/>
    <w:rsid w:val="008E298F"/>
    <w:rsid w:val="008E3439"/>
    <w:rsid w:val="008E45F9"/>
    <w:rsid w:val="008E5DCF"/>
    <w:rsid w:val="008E7BFB"/>
    <w:rsid w:val="008E7C6E"/>
    <w:rsid w:val="008F0864"/>
    <w:rsid w:val="008F184E"/>
    <w:rsid w:val="008F2B8D"/>
    <w:rsid w:val="008F3612"/>
    <w:rsid w:val="008F402A"/>
    <w:rsid w:val="008F4579"/>
    <w:rsid w:val="008F4B15"/>
    <w:rsid w:val="008F671E"/>
    <w:rsid w:val="008F71DD"/>
    <w:rsid w:val="008F7776"/>
    <w:rsid w:val="009003F6"/>
    <w:rsid w:val="0090095E"/>
    <w:rsid w:val="00900C7A"/>
    <w:rsid w:val="009014C3"/>
    <w:rsid w:val="00901762"/>
    <w:rsid w:val="00902476"/>
    <w:rsid w:val="00902653"/>
    <w:rsid w:val="00903FFA"/>
    <w:rsid w:val="00904E8E"/>
    <w:rsid w:val="00904F77"/>
    <w:rsid w:val="009057AB"/>
    <w:rsid w:val="00906002"/>
    <w:rsid w:val="009062D7"/>
    <w:rsid w:val="00907ADB"/>
    <w:rsid w:val="00907D79"/>
    <w:rsid w:val="00912807"/>
    <w:rsid w:val="009141D5"/>
    <w:rsid w:val="009160D3"/>
    <w:rsid w:val="0091742C"/>
    <w:rsid w:val="0092170F"/>
    <w:rsid w:val="00922150"/>
    <w:rsid w:val="009231B1"/>
    <w:rsid w:val="00923431"/>
    <w:rsid w:val="009234B7"/>
    <w:rsid w:val="00923948"/>
    <w:rsid w:val="00925C1B"/>
    <w:rsid w:val="00926D9C"/>
    <w:rsid w:val="00926E4F"/>
    <w:rsid w:val="009277CC"/>
    <w:rsid w:val="0093139D"/>
    <w:rsid w:val="00931C73"/>
    <w:rsid w:val="00931DD1"/>
    <w:rsid w:val="00931E82"/>
    <w:rsid w:val="0093260E"/>
    <w:rsid w:val="00932A9B"/>
    <w:rsid w:val="0093342A"/>
    <w:rsid w:val="00933BD0"/>
    <w:rsid w:val="00935756"/>
    <w:rsid w:val="00936700"/>
    <w:rsid w:val="009408E2"/>
    <w:rsid w:val="0094221A"/>
    <w:rsid w:val="0094254D"/>
    <w:rsid w:val="00942BDC"/>
    <w:rsid w:val="00942DE9"/>
    <w:rsid w:val="00943D96"/>
    <w:rsid w:val="00944144"/>
    <w:rsid w:val="0094498E"/>
    <w:rsid w:val="00945B25"/>
    <w:rsid w:val="00947DDD"/>
    <w:rsid w:val="00950E88"/>
    <w:rsid w:val="00951839"/>
    <w:rsid w:val="009525D1"/>
    <w:rsid w:val="00952FFD"/>
    <w:rsid w:val="00955AF1"/>
    <w:rsid w:val="00955BAF"/>
    <w:rsid w:val="00957401"/>
    <w:rsid w:val="0096073E"/>
    <w:rsid w:val="00960F59"/>
    <w:rsid w:val="00966A29"/>
    <w:rsid w:val="00967667"/>
    <w:rsid w:val="00967E6B"/>
    <w:rsid w:val="00970318"/>
    <w:rsid w:val="00971244"/>
    <w:rsid w:val="00971DC8"/>
    <w:rsid w:val="00972CF1"/>
    <w:rsid w:val="009730E1"/>
    <w:rsid w:val="009731C6"/>
    <w:rsid w:val="00973FE5"/>
    <w:rsid w:val="00974C22"/>
    <w:rsid w:val="0097514D"/>
    <w:rsid w:val="00976CF9"/>
    <w:rsid w:val="0098033D"/>
    <w:rsid w:val="00980A89"/>
    <w:rsid w:val="00981C1E"/>
    <w:rsid w:val="009823AE"/>
    <w:rsid w:val="00982849"/>
    <w:rsid w:val="00982C6C"/>
    <w:rsid w:val="00982E89"/>
    <w:rsid w:val="009831AB"/>
    <w:rsid w:val="009848BC"/>
    <w:rsid w:val="009854E7"/>
    <w:rsid w:val="00987744"/>
    <w:rsid w:val="00987F51"/>
    <w:rsid w:val="009904E5"/>
    <w:rsid w:val="00990C5A"/>
    <w:rsid w:val="00992757"/>
    <w:rsid w:val="0099407C"/>
    <w:rsid w:val="00995624"/>
    <w:rsid w:val="00995974"/>
    <w:rsid w:val="00996290"/>
    <w:rsid w:val="0099647D"/>
    <w:rsid w:val="009976E3"/>
    <w:rsid w:val="009A0ADC"/>
    <w:rsid w:val="009A4BDB"/>
    <w:rsid w:val="009A4F4B"/>
    <w:rsid w:val="009A55BB"/>
    <w:rsid w:val="009A7051"/>
    <w:rsid w:val="009B03F8"/>
    <w:rsid w:val="009B11DE"/>
    <w:rsid w:val="009B1AAD"/>
    <w:rsid w:val="009B25A8"/>
    <w:rsid w:val="009B2A4F"/>
    <w:rsid w:val="009B3330"/>
    <w:rsid w:val="009B4777"/>
    <w:rsid w:val="009B4D3A"/>
    <w:rsid w:val="009B4F26"/>
    <w:rsid w:val="009B5441"/>
    <w:rsid w:val="009B56C3"/>
    <w:rsid w:val="009B5E65"/>
    <w:rsid w:val="009B6F80"/>
    <w:rsid w:val="009B70E2"/>
    <w:rsid w:val="009C10AD"/>
    <w:rsid w:val="009C1971"/>
    <w:rsid w:val="009C1BB1"/>
    <w:rsid w:val="009C1D8E"/>
    <w:rsid w:val="009C2037"/>
    <w:rsid w:val="009C292E"/>
    <w:rsid w:val="009C2BBE"/>
    <w:rsid w:val="009C380C"/>
    <w:rsid w:val="009C50C2"/>
    <w:rsid w:val="009C7C36"/>
    <w:rsid w:val="009C7E9C"/>
    <w:rsid w:val="009D055A"/>
    <w:rsid w:val="009D153A"/>
    <w:rsid w:val="009D3CB6"/>
    <w:rsid w:val="009D3E25"/>
    <w:rsid w:val="009D3FEC"/>
    <w:rsid w:val="009D5F09"/>
    <w:rsid w:val="009E05B6"/>
    <w:rsid w:val="009E0724"/>
    <w:rsid w:val="009E0BDE"/>
    <w:rsid w:val="009E4653"/>
    <w:rsid w:val="009E4D6D"/>
    <w:rsid w:val="009E526E"/>
    <w:rsid w:val="009E5A54"/>
    <w:rsid w:val="009F1B11"/>
    <w:rsid w:val="009F44BF"/>
    <w:rsid w:val="009F469F"/>
    <w:rsid w:val="009F5D5C"/>
    <w:rsid w:val="009F6F94"/>
    <w:rsid w:val="009F75FC"/>
    <w:rsid w:val="00A019E4"/>
    <w:rsid w:val="00A01BCF"/>
    <w:rsid w:val="00A036D2"/>
    <w:rsid w:val="00A05A23"/>
    <w:rsid w:val="00A05ABD"/>
    <w:rsid w:val="00A06E20"/>
    <w:rsid w:val="00A078BB"/>
    <w:rsid w:val="00A10492"/>
    <w:rsid w:val="00A12BEA"/>
    <w:rsid w:val="00A149B8"/>
    <w:rsid w:val="00A14C63"/>
    <w:rsid w:val="00A14CBA"/>
    <w:rsid w:val="00A15E30"/>
    <w:rsid w:val="00A20628"/>
    <w:rsid w:val="00A22BCB"/>
    <w:rsid w:val="00A23109"/>
    <w:rsid w:val="00A23A83"/>
    <w:rsid w:val="00A24B86"/>
    <w:rsid w:val="00A25304"/>
    <w:rsid w:val="00A25675"/>
    <w:rsid w:val="00A25970"/>
    <w:rsid w:val="00A25EAB"/>
    <w:rsid w:val="00A27CEE"/>
    <w:rsid w:val="00A27E84"/>
    <w:rsid w:val="00A316F7"/>
    <w:rsid w:val="00A3331B"/>
    <w:rsid w:val="00A335C2"/>
    <w:rsid w:val="00A36DA3"/>
    <w:rsid w:val="00A3722C"/>
    <w:rsid w:val="00A374CD"/>
    <w:rsid w:val="00A401C4"/>
    <w:rsid w:val="00A428D9"/>
    <w:rsid w:val="00A431CE"/>
    <w:rsid w:val="00A44184"/>
    <w:rsid w:val="00A44217"/>
    <w:rsid w:val="00A4511E"/>
    <w:rsid w:val="00A455D7"/>
    <w:rsid w:val="00A45753"/>
    <w:rsid w:val="00A46971"/>
    <w:rsid w:val="00A50138"/>
    <w:rsid w:val="00A51C71"/>
    <w:rsid w:val="00A51D86"/>
    <w:rsid w:val="00A531CA"/>
    <w:rsid w:val="00A547DE"/>
    <w:rsid w:val="00A555A3"/>
    <w:rsid w:val="00A55F77"/>
    <w:rsid w:val="00A56D58"/>
    <w:rsid w:val="00A576AC"/>
    <w:rsid w:val="00A6098B"/>
    <w:rsid w:val="00A60FD3"/>
    <w:rsid w:val="00A61384"/>
    <w:rsid w:val="00A63CA1"/>
    <w:rsid w:val="00A6727A"/>
    <w:rsid w:val="00A67AF1"/>
    <w:rsid w:val="00A67DEC"/>
    <w:rsid w:val="00A7098F"/>
    <w:rsid w:val="00A71470"/>
    <w:rsid w:val="00A719BA"/>
    <w:rsid w:val="00A730CC"/>
    <w:rsid w:val="00A73ACE"/>
    <w:rsid w:val="00A7453F"/>
    <w:rsid w:val="00A74E24"/>
    <w:rsid w:val="00A74E78"/>
    <w:rsid w:val="00A74F5C"/>
    <w:rsid w:val="00A751B6"/>
    <w:rsid w:val="00A754D3"/>
    <w:rsid w:val="00A75AF0"/>
    <w:rsid w:val="00A75D2B"/>
    <w:rsid w:val="00A764F2"/>
    <w:rsid w:val="00A767AB"/>
    <w:rsid w:val="00A77A37"/>
    <w:rsid w:val="00A817B6"/>
    <w:rsid w:val="00A81D0A"/>
    <w:rsid w:val="00A8359B"/>
    <w:rsid w:val="00A83602"/>
    <w:rsid w:val="00A841CE"/>
    <w:rsid w:val="00A84592"/>
    <w:rsid w:val="00A847FB"/>
    <w:rsid w:val="00A856B8"/>
    <w:rsid w:val="00A862B8"/>
    <w:rsid w:val="00A868F2"/>
    <w:rsid w:val="00A86F43"/>
    <w:rsid w:val="00A8787B"/>
    <w:rsid w:val="00A879C2"/>
    <w:rsid w:val="00A92254"/>
    <w:rsid w:val="00A9244A"/>
    <w:rsid w:val="00A92D30"/>
    <w:rsid w:val="00A956C9"/>
    <w:rsid w:val="00A9602C"/>
    <w:rsid w:val="00A96625"/>
    <w:rsid w:val="00A96DAD"/>
    <w:rsid w:val="00A97726"/>
    <w:rsid w:val="00A9784F"/>
    <w:rsid w:val="00A97E36"/>
    <w:rsid w:val="00AA19B8"/>
    <w:rsid w:val="00AA288E"/>
    <w:rsid w:val="00AA2A04"/>
    <w:rsid w:val="00AA37DF"/>
    <w:rsid w:val="00AA3E01"/>
    <w:rsid w:val="00AA4788"/>
    <w:rsid w:val="00AA4F3A"/>
    <w:rsid w:val="00AA619C"/>
    <w:rsid w:val="00AA76AD"/>
    <w:rsid w:val="00AB0BA7"/>
    <w:rsid w:val="00AB1472"/>
    <w:rsid w:val="00AB338D"/>
    <w:rsid w:val="00AB3B4F"/>
    <w:rsid w:val="00AB467E"/>
    <w:rsid w:val="00AB5ADD"/>
    <w:rsid w:val="00AB69D2"/>
    <w:rsid w:val="00AB6DD6"/>
    <w:rsid w:val="00AB74AF"/>
    <w:rsid w:val="00AC03E5"/>
    <w:rsid w:val="00AC0A62"/>
    <w:rsid w:val="00AC2572"/>
    <w:rsid w:val="00AC27B3"/>
    <w:rsid w:val="00AC39F0"/>
    <w:rsid w:val="00AC3FC9"/>
    <w:rsid w:val="00AC4E33"/>
    <w:rsid w:val="00AC5198"/>
    <w:rsid w:val="00AC5852"/>
    <w:rsid w:val="00AD117D"/>
    <w:rsid w:val="00AD155F"/>
    <w:rsid w:val="00AD2D9D"/>
    <w:rsid w:val="00AD3558"/>
    <w:rsid w:val="00AD5904"/>
    <w:rsid w:val="00AD790D"/>
    <w:rsid w:val="00AE0D2C"/>
    <w:rsid w:val="00AE1126"/>
    <w:rsid w:val="00AE1AE2"/>
    <w:rsid w:val="00AE2594"/>
    <w:rsid w:val="00AE4414"/>
    <w:rsid w:val="00AE4F5F"/>
    <w:rsid w:val="00AE5C74"/>
    <w:rsid w:val="00AE6AF0"/>
    <w:rsid w:val="00AE6B06"/>
    <w:rsid w:val="00AE7478"/>
    <w:rsid w:val="00AF0775"/>
    <w:rsid w:val="00AF0AA9"/>
    <w:rsid w:val="00AF14BD"/>
    <w:rsid w:val="00AF1F2C"/>
    <w:rsid w:val="00AF36C7"/>
    <w:rsid w:val="00AF3926"/>
    <w:rsid w:val="00AF6786"/>
    <w:rsid w:val="00AF6D77"/>
    <w:rsid w:val="00AF6E36"/>
    <w:rsid w:val="00B00040"/>
    <w:rsid w:val="00B01E15"/>
    <w:rsid w:val="00B028DA"/>
    <w:rsid w:val="00B0363E"/>
    <w:rsid w:val="00B038BA"/>
    <w:rsid w:val="00B03AE2"/>
    <w:rsid w:val="00B04768"/>
    <w:rsid w:val="00B04B30"/>
    <w:rsid w:val="00B05CAE"/>
    <w:rsid w:val="00B079DD"/>
    <w:rsid w:val="00B07F47"/>
    <w:rsid w:val="00B1175B"/>
    <w:rsid w:val="00B1186E"/>
    <w:rsid w:val="00B12AD0"/>
    <w:rsid w:val="00B12BE8"/>
    <w:rsid w:val="00B14DFD"/>
    <w:rsid w:val="00B161C1"/>
    <w:rsid w:val="00B16392"/>
    <w:rsid w:val="00B17DA2"/>
    <w:rsid w:val="00B20644"/>
    <w:rsid w:val="00B214B7"/>
    <w:rsid w:val="00B21774"/>
    <w:rsid w:val="00B21B4E"/>
    <w:rsid w:val="00B23445"/>
    <w:rsid w:val="00B23AB4"/>
    <w:rsid w:val="00B24E49"/>
    <w:rsid w:val="00B26A70"/>
    <w:rsid w:val="00B3181B"/>
    <w:rsid w:val="00B32A7E"/>
    <w:rsid w:val="00B32B23"/>
    <w:rsid w:val="00B3342F"/>
    <w:rsid w:val="00B337A0"/>
    <w:rsid w:val="00B347C9"/>
    <w:rsid w:val="00B358FA"/>
    <w:rsid w:val="00B3664A"/>
    <w:rsid w:val="00B369EF"/>
    <w:rsid w:val="00B36D4A"/>
    <w:rsid w:val="00B404BA"/>
    <w:rsid w:val="00B4199A"/>
    <w:rsid w:val="00B42FC0"/>
    <w:rsid w:val="00B45061"/>
    <w:rsid w:val="00B46BDE"/>
    <w:rsid w:val="00B50CCC"/>
    <w:rsid w:val="00B50D8E"/>
    <w:rsid w:val="00B52C47"/>
    <w:rsid w:val="00B53526"/>
    <w:rsid w:val="00B556DE"/>
    <w:rsid w:val="00B561CA"/>
    <w:rsid w:val="00B56327"/>
    <w:rsid w:val="00B56AF0"/>
    <w:rsid w:val="00B56EDE"/>
    <w:rsid w:val="00B610C2"/>
    <w:rsid w:val="00B62253"/>
    <w:rsid w:val="00B62CC8"/>
    <w:rsid w:val="00B6309D"/>
    <w:rsid w:val="00B63122"/>
    <w:rsid w:val="00B6408C"/>
    <w:rsid w:val="00B6439A"/>
    <w:rsid w:val="00B6484A"/>
    <w:rsid w:val="00B64B0F"/>
    <w:rsid w:val="00B64ED4"/>
    <w:rsid w:val="00B71010"/>
    <w:rsid w:val="00B71448"/>
    <w:rsid w:val="00B7253E"/>
    <w:rsid w:val="00B726AB"/>
    <w:rsid w:val="00B7478E"/>
    <w:rsid w:val="00B748D9"/>
    <w:rsid w:val="00B74DEB"/>
    <w:rsid w:val="00B751ED"/>
    <w:rsid w:val="00B75946"/>
    <w:rsid w:val="00B76B2E"/>
    <w:rsid w:val="00B77520"/>
    <w:rsid w:val="00B802A3"/>
    <w:rsid w:val="00B80B71"/>
    <w:rsid w:val="00B81A32"/>
    <w:rsid w:val="00B84012"/>
    <w:rsid w:val="00B84BA5"/>
    <w:rsid w:val="00B8565C"/>
    <w:rsid w:val="00B85D25"/>
    <w:rsid w:val="00B86485"/>
    <w:rsid w:val="00B8728C"/>
    <w:rsid w:val="00B87521"/>
    <w:rsid w:val="00B87A71"/>
    <w:rsid w:val="00B9064F"/>
    <w:rsid w:val="00B91390"/>
    <w:rsid w:val="00B91E65"/>
    <w:rsid w:val="00B9206F"/>
    <w:rsid w:val="00B92291"/>
    <w:rsid w:val="00B924A6"/>
    <w:rsid w:val="00B93BE6"/>
    <w:rsid w:val="00B93C2C"/>
    <w:rsid w:val="00B94C04"/>
    <w:rsid w:val="00B959C2"/>
    <w:rsid w:val="00B96619"/>
    <w:rsid w:val="00BA0CB7"/>
    <w:rsid w:val="00BA2232"/>
    <w:rsid w:val="00BA3F80"/>
    <w:rsid w:val="00BA4974"/>
    <w:rsid w:val="00BA5003"/>
    <w:rsid w:val="00BA536B"/>
    <w:rsid w:val="00BA5D51"/>
    <w:rsid w:val="00BA68D3"/>
    <w:rsid w:val="00BA6DC3"/>
    <w:rsid w:val="00BA7B1B"/>
    <w:rsid w:val="00BA7B45"/>
    <w:rsid w:val="00BA7FF9"/>
    <w:rsid w:val="00BB0023"/>
    <w:rsid w:val="00BB0F54"/>
    <w:rsid w:val="00BB1F04"/>
    <w:rsid w:val="00BB2337"/>
    <w:rsid w:val="00BB2D04"/>
    <w:rsid w:val="00BB3986"/>
    <w:rsid w:val="00BB55D5"/>
    <w:rsid w:val="00BB67C5"/>
    <w:rsid w:val="00BB75F4"/>
    <w:rsid w:val="00BB7D55"/>
    <w:rsid w:val="00BC0EAD"/>
    <w:rsid w:val="00BC2EEE"/>
    <w:rsid w:val="00BC32D8"/>
    <w:rsid w:val="00BC3650"/>
    <w:rsid w:val="00BC42B4"/>
    <w:rsid w:val="00BC4A40"/>
    <w:rsid w:val="00BD02EC"/>
    <w:rsid w:val="00BD0462"/>
    <w:rsid w:val="00BD15FF"/>
    <w:rsid w:val="00BD1F9E"/>
    <w:rsid w:val="00BD36D5"/>
    <w:rsid w:val="00BD679A"/>
    <w:rsid w:val="00BE0722"/>
    <w:rsid w:val="00BE2470"/>
    <w:rsid w:val="00BE40FD"/>
    <w:rsid w:val="00BE52B6"/>
    <w:rsid w:val="00BE578F"/>
    <w:rsid w:val="00BE6444"/>
    <w:rsid w:val="00BE6B65"/>
    <w:rsid w:val="00BE6C2B"/>
    <w:rsid w:val="00BE6C61"/>
    <w:rsid w:val="00BE6FA1"/>
    <w:rsid w:val="00BF0DBD"/>
    <w:rsid w:val="00BF2102"/>
    <w:rsid w:val="00BF4552"/>
    <w:rsid w:val="00BF707C"/>
    <w:rsid w:val="00C01452"/>
    <w:rsid w:val="00C0168B"/>
    <w:rsid w:val="00C01A9C"/>
    <w:rsid w:val="00C02E61"/>
    <w:rsid w:val="00C039CD"/>
    <w:rsid w:val="00C05011"/>
    <w:rsid w:val="00C06231"/>
    <w:rsid w:val="00C10886"/>
    <w:rsid w:val="00C128E3"/>
    <w:rsid w:val="00C12FEC"/>
    <w:rsid w:val="00C131E0"/>
    <w:rsid w:val="00C15072"/>
    <w:rsid w:val="00C16089"/>
    <w:rsid w:val="00C17EB0"/>
    <w:rsid w:val="00C24064"/>
    <w:rsid w:val="00C240C6"/>
    <w:rsid w:val="00C261FD"/>
    <w:rsid w:val="00C2770C"/>
    <w:rsid w:val="00C337C1"/>
    <w:rsid w:val="00C35347"/>
    <w:rsid w:val="00C3682F"/>
    <w:rsid w:val="00C368D4"/>
    <w:rsid w:val="00C40942"/>
    <w:rsid w:val="00C41A9B"/>
    <w:rsid w:val="00C43E37"/>
    <w:rsid w:val="00C44103"/>
    <w:rsid w:val="00C44A98"/>
    <w:rsid w:val="00C453E4"/>
    <w:rsid w:val="00C45FBF"/>
    <w:rsid w:val="00C45FC8"/>
    <w:rsid w:val="00C46788"/>
    <w:rsid w:val="00C47EB7"/>
    <w:rsid w:val="00C50A22"/>
    <w:rsid w:val="00C51DC7"/>
    <w:rsid w:val="00C52455"/>
    <w:rsid w:val="00C537FA"/>
    <w:rsid w:val="00C53D1C"/>
    <w:rsid w:val="00C53F3B"/>
    <w:rsid w:val="00C5450B"/>
    <w:rsid w:val="00C56C3C"/>
    <w:rsid w:val="00C57856"/>
    <w:rsid w:val="00C6051C"/>
    <w:rsid w:val="00C613FB"/>
    <w:rsid w:val="00C6356D"/>
    <w:rsid w:val="00C64A8E"/>
    <w:rsid w:val="00C64B6F"/>
    <w:rsid w:val="00C65E60"/>
    <w:rsid w:val="00C660C0"/>
    <w:rsid w:val="00C6752C"/>
    <w:rsid w:val="00C7019D"/>
    <w:rsid w:val="00C70949"/>
    <w:rsid w:val="00C709A5"/>
    <w:rsid w:val="00C70F13"/>
    <w:rsid w:val="00C74558"/>
    <w:rsid w:val="00C75829"/>
    <w:rsid w:val="00C771D0"/>
    <w:rsid w:val="00C774A6"/>
    <w:rsid w:val="00C77FE4"/>
    <w:rsid w:val="00C80BB0"/>
    <w:rsid w:val="00C82A46"/>
    <w:rsid w:val="00C83388"/>
    <w:rsid w:val="00C83F6D"/>
    <w:rsid w:val="00C842B0"/>
    <w:rsid w:val="00C85A6B"/>
    <w:rsid w:val="00C85B10"/>
    <w:rsid w:val="00C9070B"/>
    <w:rsid w:val="00C91095"/>
    <w:rsid w:val="00C91761"/>
    <w:rsid w:val="00C925DF"/>
    <w:rsid w:val="00C928DB"/>
    <w:rsid w:val="00C928E4"/>
    <w:rsid w:val="00C930FF"/>
    <w:rsid w:val="00C9390F"/>
    <w:rsid w:val="00C94C59"/>
    <w:rsid w:val="00C94E90"/>
    <w:rsid w:val="00C965C3"/>
    <w:rsid w:val="00C96908"/>
    <w:rsid w:val="00C97152"/>
    <w:rsid w:val="00C97295"/>
    <w:rsid w:val="00C97668"/>
    <w:rsid w:val="00CA0470"/>
    <w:rsid w:val="00CA371C"/>
    <w:rsid w:val="00CA44CE"/>
    <w:rsid w:val="00CA551A"/>
    <w:rsid w:val="00CA5F79"/>
    <w:rsid w:val="00CB0496"/>
    <w:rsid w:val="00CB04A5"/>
    <w:rsid w:val="00CB2660"/>
    <w:rsid w:val="00CB2F11"/>
    <w:rsid w:val="00CB318F"/>
    <w:rsid w:val="00CB3DFD"/>
    <w:rsid w:val="00CB4FD5"/>
    <w:rsid w:val="00CB55D8"/>
    <w:rsid w:val="00CB5941"/>
    <w:rsid w:val="00CB5BFF"/>
    <w:rsid w:val="00CB7994"/>
    <w:rsid w:val="00CB7C1D"/>
    <w:rsid w:val="00CC089C"/>
    <w:rsid w:val="00CC0DF3"/>
    <w:rsid w:val="00CC1232"/>
    <w:rsid w:val="00CC15CB"/>
    <w:rsid w:val="00CC1AD2"/>
    <w:rsid w:val="00CC34DA"/>
    <w:rsid w:val="00CC36DE"/>
    <w:rsid w:val="00CC39AD"/>
    <w:rsid w:val="00CC5AF1"/>
    <w:rsid w:val="00CC5F81"/>
    <w:rsid w:val="00CC716A"/>
    <w:rsid w:val="00CC71EE"/>
    <w:rsid w:val="00CC73CA"/>
    <w:rsid w:val="00CD02B3"/>
    <w:rsid w:val="00CD195C"/>
    <w:rsid w:val="00CD2397"/>
    <w:rsid w:val="00CD2A1F"/>
    <w:rsid w:val="00CD325A"/>
    <w:rsid w:val="00CD378C"/>
    <w:rsid w:val="00CD3BA6"/>
    <w:rsid w:val="00CD41A2"/>
    <w:rsid w:val="00CD4747"/>
    <w:rsid w:val="00CD5207"/>
    <w:rsid w:val="00CD5DF2"/>
    <w:rsid w:val="00CD619B"/>
    <w:rsid w:val="00CD70EB"/>
    <w:rsid w:val="00CE0BF2"/>
    <w:rsid w:val="00CE10D0"/>
    <w:rsid w:val="00CE199F"/>
    <w:rsid w:val="00CE1C14"/>
    <w:rsid w:val="00CE1E94"/>
    <w:rsid w:val="00CE2B49"/>
    <w:rsid w:val="00CE44E3"/>
    <w:rsid w:val="00CE5124"/>
    <w:rsid w:val="00CE603E"/>
    <w:rsid w:val="00CE624A"/>
    <w:rsid w:val="00CE6B68"/>
    <w:rsid w:val="00CF4447"/>
    <w:rsid w:val="00CF4715"/>
    <w:rsid w:val="00CF4DDE"/>
    <w:rsid w:val="00CF5DB4"/>
    <w:rsid w:val="00CF7676"/>
    <w:rsid w:val="00CF768B"/>
    <w:rsid w:val="00D00731"/>
    <w:rsid w:val="00D00E86"/>
    <w:rsid w:val="00D01729"/>
    <w:rsid w:val="00D01B08"/>
    <w:rsid w:val="00D01C92"/>
    <w:rsid w:val="00D02228"/>
    <w:rsid w:val="00D02B86"/>
    <w:rsid w:val="00D02B8E"/>
    <w:rsid w:val="00D051DA"/>
    <w:rsid w:val="00D06742"/>
    <w:rsid w:val="00D075E7"/>
    <w:rsid w:val="00D07ACE"/>
    <w:rsid w:val="00D07D3A"/>
    <w:rsid w:val="00D10897"/>
    <w:rsid w:val="00D12A26"/>
    <w:rsid w:val="00D13643"/>
    <w:rsid w:val="00D13EFD"/>
    <w:rsid w:val="00D141D3"/>
    <w:rsid w:val="00D148DD"/>
    <w:rsid w:val="00D14992"/>
    <w:rsid w:val="00D15B16"/>
    <w:rsid w:val="00D16A8A"/>
    <w:rsid w:val="00D17169"/>
    <w:rsid w:val="00D17C07"/>
    <w:rsid w:val="00D205D2"/>
    <w:rsid w:val="00D20B77"/>
    <w:rsid w:val="00D2143E"/>
    <w:rsid w:val="00D224EC"/>
    <w:rsid w:val="00D23009"/>
    <w:rsid w:val="00D26709"/>
    <w:rsid w:val="00D267F4"/>
    <w:rsid w:val="00D3047E"/>
    <w:rsid w:val="00D340EC"/>
    <w:rsid w:val="00D3578B"/>
    <w:rsid w:val="00D35B66"/>
    <w:rsid w:val="00D35FF8"/>
    <w:rsid w:val="00D362DF"/>
    <w:rsid w:val="00D3697E"/>
    <w:rsid w:val="00D4043E"/>
    <w:rsid w:val="00D40635"/>
    <w:rsid w:val="00D41354"/>
    <w:rsid w:val="00D413FE"/>
    <w:rsid w:val="00D42650"/>
    <w:rsid w:val="00D43867"/>
    <w:rsid w:val="00D43B09"/>
    <w:rsid w:val="00D442B9"/>
    <w:rsid w:val="00D44C9C"/>
    <w:rsid w:val="00D45238"/>
    <w:rsid w:val="00D45F55"/>
    <w:rsid w:val="00D45F5B"/>
    <w:rsid w:val="00D47189"/>
    <w:rsid w:val="00D4780A"/>
    <w:rsid w:val="00D47EB6"/>
    <w:rsid w:val="00D50995"/>
    <w:rsid w:val="00D5385A"/>
    <w:rsid w:val="00D53A5D"/>
    <w:rsid w:val="00D54CCD"/>
    <w:rsid w:val="00D550A6"/>
    <w:rsid w:val="00D56386"/>
    <w:rsid w:val="00D568D8"/>
    <w:rsid w:val="00D56AA8"/>
    <w:rsid w:val="00D56D54"/>
    <w:rsid w:val="00D56E5E"/>
    <w:rsid w:val="00D61613"/>
    <w:rsid w:val="00D62558"/>
    <w:rsid w:val="00D6270F"/>
    <w:rsid w:val="00D62734"/>
    <w:rsid w:val="00D63DEE"/>
    <w:rsid w:val="00D64230"/>
    <w:rsid w:val="00D65083"/>
    <w:rsid w:val="00D66D6F"/>
    <w:rsid w:val="00D66EB8"/>
    <w:rsid w:val="00D66F7F"/>
    <w:rsid w:val="00D67356"/>
    <w:rsid w:val="00D67EA8"/>
    <w:rsid w:val="00D7069C"/>
    <w:rsid w:val="00D73782"/>
    <w:rsid w:val="00D75C48"/>
    <w:rsid w:val="00D76C21"/>
    <w:rsid w:val="00D7714E"/>
    <w:rsid w:val="00D77BCB"/>
    <w:rsid w:val="00D85508"/>
    <w:rsid w:val="00D90A5E"/>
    <w:rsid w:val="00D931BC"/>
    <w:rsid w:val="00D93CCC"/>
    <w:rsid w:val="00D95C55"/>
    <w:rsid w:val="00D96821"/>
    <w:rsid w:val="00D975E4"/>
    <w:rsid w:val="00DA05E2"/>
    <w:rsid w:val="00DA0978"/>
    <w:rsid w:val="00DA0E0B"/>
    <w:rsid w:val="00DA434A"/>
    <w:rsid w:val="00DA52F3"/>
    <w:rsid w:val="00DA5BE4"/>
    <w:rsid w:val="00DA5E8C"/>
    <w:rsid w:val="00DA6ED7"/>
    <w:rsid w:val="00DA705D"/>
    <w:rsid w:val="00DA711C"/>
    <w:rsid w:val="00DA74A5"/>
    <w:rsid w:val="00DA7650"/>
    <w:rsid w:val="00DB0E67"/>
    <w:rsid w:val="00DB3B06"/>
    <w:rsid w:val="00DB43E3"/>
    <w:rsid w:val="00DB5191"/>
    <w:rsid w:val="00DB75A4"/>
    <w:rsid w:val="00DB788B"/>
    <w:rsid w:val="00DB7A88"/>
    <w:rsid w:val="00DC0078"/>
    <w:rsid w:val="00DC01AA"/>
    <w:rsid w:val="00DC1194"/>
    <w:rsid w:val="00DC222F"/>
    <w:rsid w:val="00DC2515"/>
    <w:rsid w:val="00DC2651"/>
    <w:rsid w:val="00DC3E2E"/>
    <w:rsid w:val="00DC4B4C"/>
    <w:rsid w:val="00DC4FDA"/>
    <w:rsid w:val="00DC639B"/>
    <w:rsid w:val="00DC7803"/>
    <w:rsid w:val="00DC7C66"/>
    <w:rsid w:val="00DD0ED9"/>
    <w:rsid w:val="00DD1B65"/>
    <w:rsid w:val="00DD2309"/>
    <w:rsid w:val="00DD2B3B"/>
    <w:rsid w:val="00DD4266"/>
    <w:rsid w:val="00DD47A9"/>
    <w:rsid w:val="00DE074F"/>
    <w:rsid w:val="00DE30BC"/>
    <w:rsid w:val="00DE3E89"/>
    <w:rsid w:val="00DE5A48"/>
    <w:rsid w:val="00DE64AF"/>
    <w:rsid w:val="00DE6C37"/>
    <w:rsid w:val="00DF1B73"/>
    <w:rsid w:val="00DF22FB"/>
    <w:rsid w:val="00DF28C0"/>
    <w:rsid w:val="00DF2CE8"/>
    <w:rsid w:val="00DF320E"/>
    <w:rsid w:val="00DF49A3"/>
    <w:rsid w:val="00DF603F"/>
    <w:rsid w:val="00E000E3"/>
    <w:rsid w:val="00E00216"/>
    <w:rsid w:val="00E00CC3"/>
    <w:rsid w:val="00E012E7"/>
    <w:rsid w:val="00E015E3"/>
    <w:rsid w:val="00E01DCB"/>
    <w:rsid w:val="00E01FCF"/>
    <w:rsid w:val="00E02165"/>
    <w:rsid w:val="00E03661"/>
    <w:rsid w:val="00E03DEA"/>
    <w:rsid w:val="00E04433"/>
    <w:rsid w:val="00E0459B"/>
    <w:rsid w:val="00E05282"/>
    <w:rsid w:val="00E053BD"/>
    <w:rsid w:val="00E06BE8"/>
    <w:rsid w:val="00E10410"/>
    <w:rsid w:val="00E10802"/>
    <w:rsid w:val="00E113C2"/>
    <w:rsid w:val="00E114A6"/>
    <w:rsid w:val="00E125E3"/>
    <w:rsid w:val="00E12CD0"/>
    <w:rsid w:val="00E13A37"/>
    <w:rsid w:val="00E14B5F"/>
    <w:rsid w:val="00E15FF8"/>
    <w:rsid w:val="00E166AD"/>
    <w:rsid w:val="00E1709B"/>
    <w:rsid w:val="00E17AD0"/>
    <w:rsid w:val="00E17C30"/>
    <w:rsid w:val="00E20240"/>
    <w:rsid w:val="00E20963"/>
    <w:rsid w:val="00E21291"/>
    <w:rsid w:val="00E21B15"/>
    <w:rsid w:val="00E22894"/>
    <w:rsid w:val="00E236C7"/>
    <w:rsid w:val="00E23966"/>
    <w:rsid w:val="00E240B6"/>
    <w:rsid w:val="00E24B06"/>
    <w:rsid w:val="00E25FB7"/>
    <w:rsid w:val="00E26768"/>
    <w:rsid w:val="00E276F2"/>
    <w:rsid w:val="00E27AE3"/>
    <w:rsid w:val="00E27D59"/>
    <w:rsid w:val="00E3106B"/>
    <w:rsid w:val="00E319AE"/>
    <w:rsid w:val="00E32008"/>
    <w:rsid w:val="00E32251"/>
    <w:rsid w:val="00E355B4"/>
    <w:rsid w:val="00E37417"/>
    <w:rsid w:val="00E37F0F"/>
    <w:rsid w:val="00E40E2D"/>
    <w:rsid w:val="00E421C5"/>
    <w:rsid w:val="00E42BC2"/>
    <w:rsid w:val="00E44106"/>
    <w:rsid w:val="00E47F91"/>
    <w:rsid w:val="00E50463"/>
    <w:rsid w:val="00E5128A"/>
    <w:rsid w:val="00E53317"/>
    <w:rsid w:val="00E540D8"/>
    <w:rsid w:val="00E54B40"/>
    <w:rsid w:val="00E566C7"/>
    <w:rsid w:val="00E57624"/>
    <w:rsid w:val="00E61704"/>
    <w:rsid w:val="00E6289C"/>
    <w:rsid w:val="00E637FA"/>
    <w:rsid w:val="00E64174"/>
    <w:rsid w:val="00E66719"/>
    <w:rsid w:val="00E667D2"/>
    <w:rsid w:val="00E66E6F"/>
    <w:rsid w:val="00E67608"/>
    <w:rsid w:val="00E6786F"/>
    <w:rsid w:val="00E71D81"/>
    <w:rsid w:val="00E71FE4"/>
    <w:rsid w:val="00E7260D"/>
    <w:rsid w:val="00E730BC"/>
    <w:rsid w:val="00E73B9C"/>
    <w:rsid w:val="00E74923"/>
    <w:rsid w:val="00E7498A"/>
    <w:rsid w:val="00E75199"/>
    <w:rsid w:val="00E758A8"/>
    <w:rsid w:val="00E7615A"/>
    <w:rsid w:val="00E76AF2"/>
    <w:rsid w:val="00E812E4"/>
    <w:rsid w:val="00E81A1E"/>
    <w:rsid w:val="00E8225C"/>
    <w:rsid w:val="00E825A1"/>
    <w:rsid w:val="00E8302B"/>
    <w:rsid w:val="00E83188"/>
    <w:rsid w:val="00E832BC"/>
    <w:rsid w:val="00E837FC"/>
    <w:rsid w:val="00E8419D"/>
    <w:rsid w:val="00E8480E"/>
    <w:rsid w:val="00E8519F"/>
    <w:rsid w:val="00E85A39"/>
    <w:rsid w:val="00E90551"/>
    <w:rsid w:val="00E91CAC"/>
    <w:rsid w:val="00E9229C"/>
    <w:rsid w:val="00E923D0"/>
    <w:rsid w:val="00E923D1"/>
    <w:rsid w:val="00E93007"/>
    <w:rsid w:val="00E93543"/>
    <w:rsid w:val="00E93BAE"/>
    <w:rsid w:val="00E94F0A"/>
    <w:rsid w:val="00E954A1"/>
    <w:rsid w:val="00E957BF"/>
    <w:rsid w:val="00E97A6D"/>
    <w:rsid w:val="00EA1397"/>
    <w:rsid w:val="00EA13B4"/>
    <w:rsid w:val="00EA168D"/>
    <w:rsid w:val="00EA2029"/>
    <w:rsid w:val="00EA24FB"/>
    <w:rsid w:val="00EA3A8B"/>
    <w:rsid w:val="00EA3B75"/>
    <w:rsid w:val="00EA3ECF"/>
    <w:rsid w:val="00EA40EC"/>
    <w:rsid w:val="00EA41D4"/>
    <w:rsid w:val="00EA5DCD"/>
    <w:rsid w:val="00EA5DF4"/>
    <w:rsid w:val="00EA7594"/>
    <w:rsid w:val="00EB0D5F"/>
    <w:rsid w:val="00EB0F6D"/>
    <w:rsid w:val="00EB162D"/>
    <w:rsid w:val="00EB1DDC"/>
    <w:rsid w:val="00EB25C5"/>
    <w:rsid w:val="00EB3B6C"/>
    <w:rsid w:val="00EB59BF"/>
    <w:rsid w:val="00EB5BA2"/>
    <w:rsid w:val="00EB5BD9"/>
    <w:rsid w:val="00EB75BD"/>
    <w:rsid w:val="00EB7FE6"/>
    <w:rsid w:val="00EC16B6"/>
    <w:rsid w:val="00EC1EF0"/>
    <w:rsid w:val="00EC2129"/>
    <w:rsid w:val="00EC23FC"/>
    <w:rsid w:val="00EC2936"/>
    <w:rsid w:val="00EC29D2"/>
    <w:rsid w:val="00EC4DAA"/>
    <w:rsid w:val="00EC4FB1"/>
    <w:rsid w:val="00EC5749"/>
    <w:rsid w:val="00EC5D13"/>
    <w:rsid w:val="00EC5D2A"/>
    <w:rsid w:val="00EC5DFE"/>
    <w:rsid w:val="00EC60D6"/>
    <w:rsid w:val="00EC70F8"/>
    <w:rsid w:val="00EC7ACA"/>
    <w:rsid w:val="00EC7C58"/>
    <w:rsid w:val="00ED05F5"/>
    <w:rsid w:val="00ED305A"/>
    <w:rsid w:val="00ED3C8F"/>
    <w:rsid w:val="00ED4507"/>
    <w:rsid w:val="00ED5038"/>
    <w:rsid w:val="00ED5E06"/>
    <w:rsid w:val="00ED791F"/>
    <w:rsid w:val="00EE012D"/>
    <w:rsid w:val="00EE09E1"/>
    <w:rsid w:val="00EE0B7D"/>
    <w:rsid w:val="00EE17E4"/>
    <w:rsid w:val="00EE2A02"/>
    <w:rsid w:val="00EE4407"/>
    <w:rsid w:val="00EE54C3"/>
    <w:rsid w:val="00EE5FFA"/>
    <w:rsid w:val="00EE637D"/>
    <w:rsid w:val="00EE7BF5"/>
    <w:rsid w:val="00EF02E6"/>
    <w:rsid w:val="00EF0BD8"/>
    <w:rsid w:val="00EF0F1D"/>
    <w:rsid w:val="00EF133B"/>
    <w:rsid w:val="00EF1B8F"/>
    <w:rsid w:val="00EF1BE1"/>
    <w:rsid w:val="00EF290B"/>
    <w:rsid w:val="00EF3553"/>
    <w:rsid w:val="00EF37BC"/>
    <w:rsid w:val="00EF56AE"/>
    <w:rsid w:val="00EF6E06"/>
    <w:rsid w:val="00EF6E27"/>
    <w:rsid w:val="00EF7D6A"/>
    <w:rsid w:val="00F001CD"/>
    <w:rsid w:val="00F017A0"/>
    <w:rsid w:val="00F01A71"/>
    <w:rsid w:val="00F01DF3"/>
    <w:rsid w:val="00F023E1"/>
    <w:rsid w:val="00F02861"/>
    <w:rsid w:val="00F03A2D"/>
    <w:rsid w:val="00F0429C"/>
    <w:rsid w:val="00F044E9"/>
    <w:rsid w:val="00F0461D"/>
    <w:rsid w:val="00F06FEB"/>
    <w:rsid w:val="00F07481"/>
    <w:rsid w:val="00F135B9"/>
    <w:rsid w:val="00F13954"/>
    <w:rsid w:val="00F154DA"/>
    <w:rsid w:val="00F15FE8"/>
    <w:rsid w:val="00F167C6"/>
    <w:rsid w:val="00F16B5E"/>
    <w:rsid w:val="00F20615"/>
    <w:rsid w:val="00F2062E"/>
    <w:rsid w:val="00F214B6"/>
    <w:rsid w:val="00F216FC"/>
    <w:rsid w:val="00F243F6"/>
    <w:rsid w:val="00F24FDF"/>
    <w:rsid w:val="00F25566"/>
    <w:rsid w:val="00F25D6A"/>
    <w:rsid w:val="00F26F6E"/>
    <w:rsid w:val="00F275BE"/>
    <w:rsid w:val="00F27C2E"/>
    <w:rsid w:val="00F27D8F"/>
    <w:rsid w:val="00F317BC"/>
    <w:rsid w:val="00F34926"/>
    <w:rsid w:val="00F3629F"/>
    <w:rsid w:val="00F3654E"/>
    <w:rsid w:val="00F40C20"/>
    <w:rsid w:val="00F41A24"/>
    <w:rsid w:val="00F42893"/>
    <w:rsid w:val="00F435B7"/>
    <w:rsid w:val="00F43C5D"/>
    <w:rsid w:val="00F43D5E"/>
    <w:rsid w:val="00F43DB6"/>
    <w:rsid w:val="00F4438C"/>
    <w:rsid w:val="00F44794"/>
    <w:rsid w:val="00F45296"/>
    <w:rsid w:val="00F46289"/>
    <w:rsid w:val="00F463E9"/>
    <w:rsid w:val="00F4771A"/>
    <w:rsid w:val="00F47A0D"/>
    <w:rsid w:val="00F51816"/>
    <w:rsid w:val="00F52276"/>
    <w:rsid w:val="00F53165"/>
    <w:rsid w:val="00F55441"/>
    <w:rsid w:val="00F56E6E"/>
    <w:rsid w:val="00F57598"/>
    <w:rsid w:val="00F612B8"/>
    <w:rsid w:val="00F61670"/>
    <w:rsid w:val="00F61867"/>
    <w:rsid w:val="00F6304F"/>
    <w:rsid w:val="00F63C54"/>
    <w:rsid w:val="00F64572"/>
    <w:rsid w:val="00F64667"/>
    <w:rsid w:val="00F64944"/>
    <w:rsid w:val="00F64CC7"/>
    <w:rsid w:val="00F64E14"/>
    <w:rsid w:val="00F6590E"/>
    <w:rsid w:val="00F66808"/>
    <w:rsid w:val="00F67AC9"/>
    <w:rsid w:val="00F7060F"/>
    <w:rsid w:val="00F709A9"/>
    <w:rsid w:val="00F74DFC"/>
    <w:rsid w:val="00F75A1D"/>
    <w:rsid w:val="00F765C2"/>
    <w:rsid w:val="00F7668C"/>
    <w:rsid w:val="00F76C0A"/>
    <w:rsid w:val="00F77BA7"/>
    <w:rsid w:val="00F77C7D"/>
    <w:rsid w:val="00F77E37"/>
    <w:rsid w:val="00F82A09"/>
    <w:rsid w:val="00F8375C"/>
    <w:rsid w:val="00F84EC3"/>
    <w:rsid w:val="00F852E6"/>
    <w:rsid w:val="00F85AAA"/>
    <w:rsid w:val="00F85F1F"/>
    <w:rsid w:val="00F85F35"/>
    <w:rsid w:val="00F87CB1"/>
    <w:rsid w:val="00F87DEB"/>
    <w:rsid w:val="00F90840"/>
    <w:rsid w:val="00F91A45"/>
    <w:rsid w:val="00F9330A"/>
    <w:rsid w:val="00F93A84"/>
    <w:rsid w:val="00F961A5"/>
    <w:rsid w:val="00F9748E"/>
    <w:rsid w:val="00FA0D78"/>
    <w:rsid w:val="00FA0F96"/>
    <w:rsid w:val="00FA11E6"/>
    <w:rsid w:val="00FA2116"/>
    <w:rsid w:val="00FA3160"/>
    <w:rsid w:val="00FA31BD"/>
    <w:rsid w:val="00FA3AA7"/>
    <w:rsid w:val="00FA3F71"/>
    <w:rsid w:val="00FA4080"/>
    <w:rsid w:val="00FA7240"/>
    <w:rsid w:val="00FA733F"/>
    <w:rsid w:val="00FA7705"/>
    <w:rsid w:val="00FA7CB5"/>
    <w:rsid w:val="00FB4D4F"/>
    <w:rsid w:val="00FB61C6"/>
    <w:rsid w:val="00FB7D04"/>
    <w:rsid w:val="00FC0EDB"/>
    <w:rsid w:val="00FC16D7"/>
    <w:rsid w:val="00FC1CEA"/>
    <w:rsid w:val="00FC340B"/>
    <w:rsid w:val="00FC3A71"/>
    <w:rsid w:val="00FC47F5"/>
    <w:rsid w:val="00FC5180"/>
    <w:rsid w:val="00FC5535"/>
    <w:rsid w:val="00FC5DAA"/>
    <w:rsid w:val="00FC6840"/>
    <w:rsid w:val="00FC7389"/>
    <w:rsid w:val="00FC7B10"/>
    <w:rsid w:val="00FD0489"/>
    <w:rsid w:val="00FD0FB4"/>
    <w:rsid w:val="00FD1AB9"/>
    <w:rsid w:val="00FD2352"/>
    <w:rsid w:val="00FD2AFF"/>
    <w:rsid w:val="00FD3ABB"/>
    <w:rsid w:val="00FD4DCC"/>
    <w:rsid w:val="00FD584A"/>
    <w:rsid w:val="00FD6261"/>
    <w:rsid w:val="00FD7B6F"/>
    <w:rsid w:val="00FE2F15"/>
    <w:rsid w:val="00FE3922"/>
    <w:rsid w:val="00FE4FD1"/>
    <w:rsid w:val="00FE5300"/>
    <w:rsid w:val="00FE5C78"/>
    <w:rsid w:val="00FE5DB2"/>
    <w:rsid w:val="00FE6446"/>
    <w:rsid w:val="00FF0212"/>
    <w:rsid w:val="00FF03D2"/>
    <w:rsid w:val="00FF05FE"/>
    <w:rsid w:val="00FF1FDF"/>
    <w:rsid w:val="00FF2143"/>
    <w:rsid w:val="00FF283E"/>
    <w:rsid w:val="00FF2AFC"/>
    <w:rsid w:val="00FF3E61"/>
    <w:rsid w:val="00FF4519"/>
    <w:rsid w:val="00FF49BE"/>
    <w:rsid w:val="00FF5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16F28F"/>
  <w15:docId w15:val="{0E843107-8DED-4438-B8BD-35A2C85B5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60FD3"/>
    <w:rPr>
      <w:rFonts w:ascii="Verdana" w:hAnsi="Verdana"/>
    </w:rPr>
  </w:style>
  <w:style w:type="paragraph" w:styleId="Titolo1">
    <w:name w:val="heading 1"/>
    <w:basedOn w:val="Normale"/>
    <w:next w:val="Normale"/>
    <w:qFormat/>
    <w:rsid w:val="00D66F7F"/>
    <w:pPr>
      <w:keepNext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link w:val="Titolo2Carattere"/>
    <w:qFormat/>
    <w:rsid w:val="00A60FD3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D051D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D051DA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F90840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D051DA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link w:val="Titolo6"/>
    <w:semiHidden/>
    <w:rsid w:val="00F90840"/>
    <w:rPr>
      <w:rFonts w:ascii="Calibri" w:hAnsi="Calibri"/>
      <w:b/>
      <w:bCs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rsid w:val="00D66F7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A7CB5"/>
    <w:rPr>
      <w:rFonts w:ascii="Verdana" w:hAnsi="Verdana"/>
    </w:rPr>
  </w:style>
  <w:style w:type="paragraph" w:styleId="Pidipagina">
    <w:name w:val="footer"/>
    <w:basedOn w:val="Normale"/>
    <w:link w:val="PidipaginaCarattere"/>
    <w:uiPriority w:val="99"/>
    <w:rsid w:val="00D66F7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936700"/>
    <w:rPr>
      <w:rFonts w:ascii="Verdana" w:hAnsi="Verdana"/>
    </w:rPr>
  </w:style>
  <w:style w:type="paragraph" w:styleId="Titolo">
    <w:name w:val="Title"/>
    <w:basedOn w:val="Normale"/>
    <w:qFormat/>
    <w:rsid w:val="00D66F7F"/>
    <w:pPr>
      <w:jc w:val="center"/>
    </w:pPr>
    <w:rPr>
      <w:rFonts w:ascii="Arial" w:hAnsi="Arial"/>
      <w:sz w:val="36"/>
    </w:rPr>
  </w:style>
  <w:style w:type="character" w:styleId="Collegamentoipertestuale">
    <w:name w:val="Hyperlink"/>
    <w:rsid w:val="00D66F7F"/>
    <w:rPr>
      <w:color w:val="0000FF"/>
      <w:u w:val="single"/>
    </w:rPr>
  </w:style>
  <w:style w:type="paragraph" w:styleId="Testofumetto">
    <w:name w:val="Balloon Text"/>
    <w:basedOn w:val="Normale"/>
    <w:semiHidden/>
    <w:rsid w:val="00DA52F3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D01B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qFormat/>
    <w:rsid w:val="00A60FD3"/>
    <w:pPr>
      <w:jc w:val="both"/>
    </w:pPr>
    <w:rPr>
      <w:rFonts w:ascii="Times New Roman" w:hAnsi="Times New Roman"/>
      <w:sz w:val="28"/>
    </w:rPr>
  </w:style>
  <w:style w:type="character" w:customStyle="1" w:styleId="CorpotestoCarattere">
    <w:name w:val="Corpo testo Carattere"/>
    <w:link w:val="Corpotesto"/>
    <w:rsid w:val="005307F6"/>
    <w:rPr>
      <w:sz w:val="28"/>
    </w:rPr>
  </w:style>
  <w:style w:type="paragraph" w:styleId="Corpodeltesto3">
    <w:name w:val="Body Text 3"/>
    <w:basedOn w:val="Normale"/>
    <w:rsid w:val="00A60FD3"/>
    <w:rPr>
      <w:rFonts w:ascii="Times New Roman" w:hAnsi="Times New Roman"/>
      <w:sz w:val="24"/>
    </w:rPr>
  </w:style>
  <w:style w:type="paragraph" w:styleId="Elenco">
    <w:name w:val="List"/>
    <w:basedOn w:val="Normale"/>
    <w:rsid w:val="00A60FD3"/>
    <w:pPr>
      <w:ind w:left="283" w:hanging="283"/>
    </w:pPr>
  </w:style>
  <w:style w:type="paragraph" w:styleId="Puntoelenco">
    <w:name w:val="List Bullet"/>
    <w:basedOn w:val="Normale"/>
    <w:rsid w:val="00A60FD3"/>
    <w:pPr>
      <w:numPr>
        <w:numId w:val="1"/>
      </w:numPr>
    </w:pPr>
  </w:style>
  <w:style w:type="paragraph" w:styleId="Primorientrocorpodeltesto">
    <w:name w:val="Body Text First Indent"/>
    <w:basedOn w:val="Corpotesto"/>
    <w:rsid w:val="00A60FD3"/>
    <w:pPr>
      <w:spacing w:after="120"/>
      <w:ind w:firstLine="210"/>
      <w:jc w:val="left"/>
    </w:pPr>
    <w:rPr>
      <w:rFonts w:ascii="Verdana" w:hAnsi="Verdana"/>
      <w:sz w:val="20"/>
    </w:rPr>
  </w:style>
  <w:style w:type="character" w:styleId="Enfasigrassetto">
    <w:name w:val="Strong"/>
    <w:uiPriority w:val="22"/>
    <w:qFormat/>
    <w:rsid w:val="00FD2AFF"/>
    <w:rPr>
      <w:b/>
      <w:bCs/>
    </w:rPr>
  </w:style>
  <w:style w:type="paragraph" w:styleId="Sottotitolo">
    <w:name w:val="Subtitle"/>
    <w:basedOn w:val="Normale"/>
    <w:next w:val="Normale"/>
    <w:link w:val="SottotitoloCarattere"/>
    <w:qFormat/>
    <w:rsid w:val="00FD2AFF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ottotitoloCarattere">
    <w:name w:val="Sottotitolo Carattere"/>
    <w:link w:val="Sottotitolo"/>
    <w:rsid w:val="00FD2AFF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0F0BEC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rsid w:val="000F0BEC"/>
    <w:rPr>
      <w:rFonts w:ascii="Verdana" w:hAnsi="Verdana"/>
    </w:rPr>
  </w:style>
  <w:style w:type="paragraph" w:styleId="Rientrocorpodeltesto">
    <w:name w:val="Body Text Indent"/>
    <w:basedOn w:val="Normale"/>
    <w:link w:val="RientrocorpodeltestoCarattere"/>
    <w:rsid w:val="000F0BEC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rsid w:val="000F0BEC"/>
    <w:rPr>
      <w:rFonts w:ascii="Verdana" w:hAnsi="Verdana"/>
    </w:rPr>
  </w:style>
  <w:style w:type="paragraph" w:styleId="Paragrafoelenco">
    <w:name w:val="List Paragraph"/>
    <w:basedOn w:val="Normale"/>
    <w:uiPriority w:val="34"/>
    <w:qFormat/>
    <w:rsid w:val="0051359F"/>
    <w:pPr>
      <w:ind w:left="708"/>
    </w:pPr>
  </w:style>
  <w:style w:type="paragraph" w:customStyle="1" w:styleId="CorpoTesto0">
    <w:name w:val="Corpo Testo"/>
    <w:basedOn w:val="Normale"/>
    <w:rsid w:val="0021472C"/>
    <w:pPr>
      <w:widowControl w:val="0"/>
      <w:tabs>
        <w:tab w:val="left" w:pos="454"/>
        <w:tab w:val="left" w:pos="737"/>
      </w:tabs>
      <w:overflowPunct w:val="0"/>
      <w:autoSpaceDE w:val="0"/>
      <w:autoSpaceDN w:val="0"/>
      <w:adjustRightInd w:val="0"/>
      <w:spacing w:line="360" w:lineRule="exact"/>
      <w:jc w:val="both"/>
      <w:textAlignment w:val="baseline"/>
    </w:pPr>
    <w:rPr>
      <w:rFonts w:ascii="Times New Roman" w:hAnsi="Times New Roman"/>
      <w:sz w:val="24"/>
    </w:rPr>
  </w:style>
  <w:style w:type="table" w:styleId="Tabellaacolori1">
    <w:name w:val="Table Colorful 1"/>
    <w:basedOn w:val="Tabellanormale"/>
    <w:rsid w:val="00AB74A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rsid w:val="00AB74A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rsid w:val="00AB74A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lencomedio2-Colore1">
    <w:name w:val="Medium List 2 Accent 1"/>
    <w:basedOn w:val="Tabellanormale"/>
    <w:uiPriority w:val="66"/>
    <w:rsid w:val="006A18EA"/>
    <w:rPr>
      <w:rFonts w:ascii="Cambria" w:hAnsi="Cambria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Corpodeltesto21">
    <w:name w:val="Corpo del testo 21"/>
    <w:basedOn w:val="Normale"/>
    <w:rsid w:val="006F2C93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Courier New" w:hAnsi="Courier New"/>
      <w:b/>
      <w:sz w:val="24"/>
    </w:rPr>
  </w:style>
  <w:style w:type="paragraph" w:customStyle="1" w:styleId="Normale0">
    <w:name w:val="[Normale]"/>
    <w:rsid w:val="00326ED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Numeropagina">
    <w:name w:val="page number"/>
    <w:basedOn w:val="Carpredefinitoparagrafo"/>
    <w:rsid w:val="006A2D0B"/>
  </w:style>
  <w:style w:type="paragraph" w:styleId="Rientrocorpodeltesto2">
    <w:name w:val="Body Text Indent 2"/>
    <w:basedOn w:val="Normale"/>
    <w:link w:val="Rientrocorpodeltesto2Carattere"/>
    <w:rsid w:val="00E73B9C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rsid w:val="00E73B9C"/>
    <w:rPr>
      <w:rFonts w:ascii="Verdana" w:hAnsi="Verdana"/>
    </w:rPr>
  </w:style>
  <w:style w:type="character" w:customStyle="1" w:styleId="fs32">
    <w:name w:val="fs32"/>
    <w:basedOn w:val="Carpredefinitoparagrafo"/>
    <w:rsid w:val="005B0D0E"/>
  </w:style>
  <w:style w:type="character" w:customStyle="1" w:styleId="fs24">
    <w:name w:val="fs24"/>
    <w:basedOn w:val="Carpredefinitoparagrafo"/>
    <w:rsid w:val="005B0D0E"/>
  </w:style>
  <w:style w:type="paragraph" w:customStyle="1" w:styleId="Standard">
    <w:name w:val="Standard"/>
    <w:rsid w:val="00F13954"/>
    <w:pPr>
      <w:snapToGrid w:val="0"/>
    </w:pPr>
    <w:rPr>
      <w:sz w:val="24"/>
    </w:rPr>
  </w:style>
  <w:style w:type="paragraph" w:customStyle="1" w:styleId="Default">
    <w:name w:val="Default"/>
    <w:rsid w:val="00F1395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llegamentoInternet">
    <w:name w:val="Collegamento Internet"/>
    <w:rsid w:val="00711C00"/>
    <w:rPr>
      <w:color w:val="000080"/>
      <w:u w:val="single"/>
    </w:rPr>
  </w:style>
  <w:style w:type="paragraph" w:customStyle="1" w:styleId="Corpodeltesto210">
    <w:name w:val="Corpo del testo 21"/>
    <w:basedOn w:val="Normale"/>
    <w:rsid w:val="005307F6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Courier New" w:hAnsi="Courier New"/>
      <w:b/>
      <w:sz w:val="24"/>
    </w:rPr>
  </w:style>
  <w:style w:type="paragraph" w:customStyle="1" w:styleId="Blockquote">
    <w:name w:val="Blockquote"/>
    <w:basedOn w:val="Normale"/>
    <w:rsid w:val="005307F6"/>
    <w:pPr>
      <w:widowControl w:val="0"/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hAnsi="Times New Roman"/>
      <w:sz w:val="24"/>
      <w:szCs w:val="24"/>
    </w:rPr>
  </w:style>
  <w:style w:type="paragraph" w:customStyle="1" w:styleId="TableContents">
    <w:name w:val="Table Contents"/>
    <w:basedOn w:val="Normale"/>
    <w:rsid w:val="005307F6"/>
    <w:pPr>
      <w:widowControl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Enfasicorsivo">
    <w:name w:val="Emphasis"/>
    <w:qFormat/>
    <w:rsid w:val="005307F6"/>
    <w:rPr>
      <w:i/>
      <w:iCs/>
    </w:rPr>
  </w:style>
  <w:style w:type="paragraph" w:styleId="Testonotadichiusura">
    <w:name w:val="endnote text"/>
    <w:basedOn w:val="Normale"/>
    <w:link w:val="TestonotadichiusuraCarattere"/>
    <w:rsid w:val="005307F6"/>
  </w:style>
  <w:style w:type="character" w:customStyle="1" w:styleId="TestonotadichiusuraCarattere">
    <w:name w:val="Testo nota di chiusura Carattere"/>
    <w:link w:val="Testonotadichiusura"/>
    <w:rsid w:val="005307F6"/>
    <w:rPr>
      <w:rFonts w:ascii="Verdana" w:hAnsi="Verdana"/>
    </w:rPr>
  </w:style>
  <w:style w:type="character" w:styleId="Rimandonotadichiusura">
    <w:name w:val="endnote reference"/>
    <w:rsid w:val="005307F6"/>
    <w:rPr>
      <w:vertAlign w:val="superscript"/>
    </w:rPr>
  </w:style>
  <w:style w:type="paragraph" w:styleId="NormaleWeb">
    <w:name w:val="Normal (Web)"/>
    <w:basedOn w:val="Normale"/>
    <w:uiPriority w:val="99"/>
    <w:rsid w:val="00B802A3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western">
    <w:name w:val="western"/>
    <w:basedOn w:val="Normale"/>
    <w:rsid w:val="00D12A2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orpo">
    <w:name w:val="Corpo"/>
    <w:rsid w:val="00666AF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character" w:customStyle="1" w:styleId="Nessuno">
    <w:name w:val="Nessuno"/>
    <w:rsid w:val="00C97152"/>
    <w:rPr>
      <w:lang w:val="it-IT"/>
    </w:rPr>
  </w:style>
  <w:style w:type="character" w:customStyle="1" w:styleId="Titolo2Carattere">
    <w:name w:val="Titolo 2 Carattere"/>
    <w:link w:val="Titolo2"/>
    <w:rsid w:val="0058475E"/>
    <w:rPr>
      <w:rFonts w:ascii="Arial" w:hAnsi="Arial" w:cs="Arial"/>
      <w:b/>
      <w:bCs/>
      <w:i/>
      <w:iCs/>
      <w:sz w:val="28"/>
      <w:szCs w:val="28"/>
    </w:rPr>
  </w:style>
  <w:style w:type="paragraph" w:customStyle="1" w:styleId="c2">
    <w:name w:val="c2"/>
    <w:basedOn w:val="Normale"/>
    <w:rsid w:val="0058475E"/>
    <w:pPr>
      <w:widowControl w:val="0"/>
      <w:spacing w:line="240" w:lineRule="atLeast"/>
      <w:jc w:val="center"/>
    </w:pPr>
    <w:rPr>
      <w:rFonts w:ascii="Times New Roman" w:hAnsi="Times New Roman"/>
      <w:sz w:val="24"/>
    </w:rPr>
  </w:style>
  <w:style w:type="paragraph" w:customStyle="1" w:styleId="Style7">
    <w:name w:val="Style7"/>
    <w:basedOn w:val="Normale"/>
    <w:uiPriority w:val="99"/>
    <w:rsid w:val="004A4B27"/>
    <w:pPr>
      <w:widowControl w:val="0"/>
      <w:autoSpaceDE w:val="0"/>
      <w:autoSpaceDN w:val="0"/>
      <w:adjustRightInd w:val="0"/>
      <w:spacing w:line="293" w:lineRule="exact"/>
      <w:jc w:val="both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unhideWhenUsed/>
    <w:qFormat/>
    <w:rsid w:val="00D53A5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53A5D"/>
    <w:pPr>
      <w:widowControl w:val="0"/>
      <w:autoSpaceDE w:val="0"/>
      <w:autoSpaceDN w:val="0"/>
      <w:ind w:left="56"/>
    </w:pPr>
    <w:rPr>
      <w:rFonts w:ascii="Trebuchet MS" w:eastAsia="Trebuchet MS" w:hAnsi="Trebuchet MS" w:cs="Trebuchet MS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2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1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01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88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43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3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7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52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58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34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24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9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67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1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96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3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5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9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6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8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63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07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01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3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5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21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98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16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83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70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93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63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5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6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13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15802">
          <w:marLeft w:val="0"/>
          <w:marRight w:val="0"/>
          <w:marTop w:val="0"/>
          <w:marBottom w:val="0"/>
          <w:divBdr>
            <w:top w:val="none" w:sz="0" w:space="0" w:color="auto"/>
            <w:left w:val="outset" w:sz="12" w:space="0" w:color="882255"/>
            <w:bottom w:val="outset" w:sz="12" w:space="0" w:color="882255"/>
            <w:right w:val="outset" w:sz="12" w:space="0" w:color="882255"/>
          </w:divBdr>
          <w:divsChild>
            <w:div w:id="127273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07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314193">
                      <w:marLeft w:val="0"/>
                      <w:marRight w:val="37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71853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dotted" w:sz="12" w:space="2" w:color="882255"/>
                            <w:right w:val="dotted" w:sz="12" w:space="4" w:color="882255"/>
                          </w:divBdr>
                          <w:divsChild>
                            <w:div w:id="62142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58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94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1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2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4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CE366F-E248-4433-A4BF-BD0A197B1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Maria Ivana</dc:creator>
  <cp:lastModifiedBy>GinettaF</cp:lastModifiedBy>
  <cp:revision>3</cp:revision>
  <cp:lastPrinted>2020-10-28T14:37:00Z</cp:lastPrinted>
  <dcterms:created xsi:type="dcterms:W3CDTF">2025-05-23T08:17:00Z</dcterms:created>
  <dcterms:modified xsi:type="dcterms:W3CDTF">2025-05-23T12:04:00Z</dcterms:modified>
</cp:coreProperties>
</file>