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 xml:space="preserve">Allegato 1 - Istanza di partecipazione alla selezione per </w:t>
      </w:r>
      <w:r w:rsidR="00023A05">
        <w:rPr>
          <w:rFonts w:ascii="Arial" w:hAnsi="Arial" w:cs="Arial"/>
          <w:b/>
          <w:sz w:val="22"/>
          <w:szCs w:val="22"/>
        </w:rPr>
        <w:t xml:space="preserve">corso Casa di Pena </w:t>
      </w:r>
    </w:p>
    <w:p w:rsidR="006726BF" w:rsidRPr="00D41354" w:rsidRDefault="006726BF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FE5300" w:rsidP="008824A3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Dirigente Scolastica</w:t>
      </w:r>
    </w:p>
    <w:p w:rsidR="004A4B27" w:rsidRPr="00D41354" w:rsidRDefault="0080365D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Prof.ssa Addolorata Langella</w:t>
      </w:r>
    </w:p>
    <w:p w:rsidR="008824A3" w:rsidRPr="00D41354" w:rsidRDefault="008824A3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______</w:t>
      </w:r>
      <w:r w:rsidR="0080365D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_________________________________</w:t>
      </w:r>
      <w:r w:rsidR="008824A3" w:rsidRPr="00D41354">
        <w:rPr>
          <w:rFonts w:ascii="Arial" w:hAnsi="Arial" w:cs="Arial"/>
          <w:sz w:val="22"/>
          <w:szCs w:val="22"/>
        </w:rPr>
        <w:t>_________</w:t>
      </w:r>
      <w:r w:rsidRPr="00D41354">
        <w:rPr>
          <w:rFonts w:ascii="Arial" w:hAnsi="Arial" w:cs="Arial"/>
          <w:sz w:val="22"/>
          <w:szCs w:val="22"/>
        </w:rPr>
        <w:t>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</w:t>
      </w:r>
      <w:r w:rsidR="004A4B27" w:rsidRPr="00D41354">
        <w:rPr>
          <w:rFonts w:ascii="Arial" w:hAnsi="Arial" w:cs="Arial"/>
          <w:sz w:val="22"/>
          <w:szCs w:val="22"/>
        </w:rPr>
        <w:t>_____________________________ nato a _____</w:t>
      </w:r>
      <w:r w:rsidR="0080365D">
        <w:rPr>
          <w:rFonts w:ascii="Arial" w:hAnsi="Arial" w:cs="Arial"/>
          <w:sz w:val="22"/>
          <w:szCs w:val="22"/>
        </w:rPr>
        <w:t>___</w:t>
      </w:r>
      <w:r w:rsidR="004A4B27" w:rsidRPr="00D41354">
        <w:rPr>
          <w:rFonts w:ascii="Arial" w:hAnsi="Arial" w:cs="Arial"/>
          <w:sz w:val="22"/>
          <w:szCs w:val="22"/>
        </w:rPr>
        <w:t>___________________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</w:t>
      </w:r>
      <w:r w:rsidR="004A4B27" w:rsidRPr="00D41354">
        <w:rPr>
          <w:rFonts w:ascii="Arial" w:hAnsi="Arial" w:cs="Arial"/>
          <w:sz w:val="22"/>
          <w:szCs w:val="22"/>
        </w:rPr>
        <w:t xml:space="preserve">__________ </w:t>
      </w:r>
      <w:r w:rsidRPr="00D41354">
        <w:rPr>
          <w:rFonts w:ascii="Arial" w:hAnsi="Arial" w:cs="Arial"/>
          <w:sz w:val="22"/>
          <w:szCs w:val="22"/>
        </w:rPr>
        <w:t>Residente a _______________</w:t>
      </w:r>
      <w:r w:rsidR="004A4B27" w:rsidRPr="00D41354">
        <w:rPr>
          <w:rFonts w:ascii="Arial" w:hAnsi="Arial" w:cs="Arial"/>
          <w:sz w:val="22"/>
          <w:szCs w:val="22"/>
        </w:rPr>
        <w:t>________ in Via 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</w:t>
      </w:r>
      <w:r w:rsidR="004A4B27" w:rsidRPr="00D41354">
        <w:rPr>
          <w:rFonts w:ascii="Arial" w:hAnsi="Arial" w:cs="Arial"/>
          <w:sz w:val="22"/>
          <w:szCs w:val="22"/>
        </w:rPr>
        <w:t>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tel. _________________, cell. __________</w:t>
      </w:r>
      <w:r w:rsidR="004A4B27" w:rsidRPr="00D41354">
        <w:rPr>
          <w:rFonts w:ascii="Arial" w:hAnsi="Arial" w:cs="Arial"/>
          <w:sz w:val="22"/>
          <w:szCs w:val="22"/>
        </w:rPr>
        <w:t>_______, email___________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________________,</w:t>
      </w:r>
    </w:p>
    <w:p w:rsidR="008824A3" w:rsidRPr="00D41354" w:rsidRDefault="005A719E" w:rsidP="004A4B2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r w:rsidR="008824A3" w:rsidRPr="00D41354">
        <w:rPr>
          <w:rFonts w:ascii="Arial" w:hAnsi="Arial" w:cs="Arial"/>
          <w:sz w:val="22"/>
          <w:szCs w:val="22"/>
        </w:rPr>
        <w:t xml:space="preserve">in </w:t>
      </w:r>
      <w:r w:rsidR="00F27C2E">
        <w:rPr>
          <w:rFonts w:ascii="Arial" w:hAnsi="Arial" w:cs="Arial"/>
          <w:sz w:val="22"/>
          <w:szCs w:val="22"/>
        </w:rPr>
        <w:t>questo Istituto nell’a.s. 202</w:t>
      </w:r>
      <w:r w:rsidR="00EB1DDC">
        <w:rPr>
          <w:rFonts w:ascii="Arial" w:hAnsi="Arial" w:cs="Arial"/>
          <w:sz w:val="22"/>
          <w:szCs w:val="22"/>
        </w:rPr>
        <w:t>3</w:t>
      </w:r>
      <w:r w:rsidR="006726BF" w:rsidRPr="00D41354">
        <w:rPr>
          <w:rFonts w:ascii="Arial" w:hAnsi="Arial" w:cs="Arial"/>
          <w:sz w:val="22"/>
          <w:szCs w:val="22"/>
        </w:rPr>
        <w:t>/</w:t>
      </w:r>
      <w:r w:rsidR="00F27C2E">
        <w:rPr>
          <w:rFonts w:ascii="Arial" w:hAnsi="Arial" w:cs="Arial"/>
          <w:sz w:val="22"/>
          <w:szCs w:val="22"/>
        </w:rPr>
        <w:t>202</w:t>
      </w:r>
      <w:r w:rsidR="00EB1DDC">
        <w:rPr>
          <w:rFonts w:ascii="Arial" w:hAnsi="Arial" w:cs="Arial"/>
          <w:sz w:val="22"/>
          <w:szCs w:val="22"/>
        </w:rPr>
        <w:t>4</w:t>
      </w:r>
    </w:p>
    <w:p w:rsidR="006726BF" w:rsidRPr="00A555A3" w:rsidRDefault="006726BF" w:rsidP="004A4B27">
      <w:pPr>
        <w:spacing w:line="360" w:lineRule="auto"/>
        <w:rPr>
          <w:rFonts w:ascii="Arial" w:hAnsi="Arial" w:cs="Arial"/>
          <w:sz w:val="14"/>
          <w:szCs w:val="14"/>
        </w:rPr>
      </w:pPr>
    </w:p>
    <w:p w:rsidR="004A4B27" w:rsidRPr="00153F40" w:rsidRDefault="004A4B27" w:rsidP="00153F4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53F40" w:rsidRDefault="00153F40" w:rsidP="00153F40">
      <w:pPr>
        <w:jc w:val="center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>C H I E D E</w:t>
      </w:r>
    </w:p>
    <w:p w:rsidR="00153F40" w:rsidRPr="00C94D55" w:rsidRDefault="00153F40" w:rsidP="00153F40">
      <w:pPr>
        <w:jc w:val="center"/>
        <w:rPr>
          <w:rFonts w:ascii="Times New Roman" w:hAnsi="Times New Roman"/>
          <w:sz w:val="24"/>
          <w:szCs w:val="24"/>
        </w:rPr>
      </w:pPr>
    </w:p>
    <w:p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 xml:space="preserve">L’ammissione </w:t>
      </w:r>
      <w:r w:rsidR="00AB0BA7">
        <w:rPr>
          <w:rFonts w:ascii="Times New Roman" w:hAnsi="Times New Roman"/>
          <w:sz w:val="24"/>
          <w:szCs w:val="24"/>
        </w:rPr>
        <w:t xml:space="preserve">alla </w:t>
      </w:r>
      <w:r w:rsidR="00C75829">
        <w:rPr>
          <w:rFonts w:ascii="Times New Roman" w:hAnsi="Times New Roman"/>
          <w:sz w:val="24"/>
          <w:szCs w:val="24"/>
        </w:rPr>
        <w:t xml:space="preserve">Selezione interna </w:t>
      </w:r>
      <w:r>
        <w:rPr>
          <w:rFonts w:ascii="Times New Roman" w:hAnsi="Times New Roman"/>
          <w:sz w:val="24"/>
          <w:szCs w:val="24"/>
        </w:rPr>
        <w:t>per la realizzazione d</w:t>
      </w:r>
      <w:r w:rsidR="00023A05">
        <w:rPr>
          <w:rFonts w:ascii="Times New Roman" w:hAnsi="Times New Roman"/>
          <w:sz w:val="24"/>
          <w:szCs w:val="24"/>
        </w:rPr>
        <w:t>i un corso per 6 ore Casa di Pena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allega alla presente:</w:t>
      </w:r>
    </w:p>
    <w:p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curriculum vitae in formato Europeo</w:t>
      </w:r>
    </w:p>
    <w:p w:rsidR="004A4B27" w:rsidRPr="00C75829" w:rsidRDefault="008C60E6" w:rsidP="00FE4CC3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75829">
        <w:rPr>
          <w:rFonts w:ascii="Arial" w:hAnsi="Arial" w:cs="Arial"/>
          <w:sz w:val="22"/>
          <w:szCs w:val="22"/>
        </w:rPr>
        <w:t xml:space="preserve">All. 2 - </w:t>
      </w:r>
      <w:r w:rsidR="004A4B27" w:rsidRPr="00C75829">
        <w:rPr>
          <w:rFonts w:ascii="Arial" w:hAnsi="Arial" w:cs="Arial"/>
          <w:sz w:val="22"/>
          <w:szCs w:val="22"/>
        </w:rPr>
        <w:t>Griglia di autovalutazione</w:t>
      </w:r>
      <w:r w:rsidR="00C75829" w:rsidRPr="00C75829">
        <w:rPr>
          <w:rFonts w:ascii="Arial" w:hAnsi="Arial" w:cs="Arial"/>
          <w:sz w:val="22"/>
          <w:szCs w:val="22"/>
        </w:rPr>
        <w:t>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cittadino italiano;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godere dei diritti politici;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essere in possesso delle conoscenze/competenze necessarie per documentare la propria attività, attraverso l’uso della piattaforma telematica dei Fondi Strutturali;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EB162D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EB162D" w:rsidRPr="00D41354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8824A3">
      <w:pPr>
        <w:ind w:left="5664" w:firstLine="708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FIRMA DEL CANDIDATO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7D16DC" w:rsidRPr="007D16DC" w:rsidRDefault="004A4B27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 xml:space="preserve">N.B. </w:t>
      </w:r>
      <w:r w:rsidR="007D16DC" w:rsidRPr="007D16DC">
        <w:rPr>
          <w:rFonts w:ascii="Arial" w:hAnsi="Arial" w:cs="Arial"/>
          <w:b/>
          <w:sz w:val="22"/>
          <w:szCs w:val="18"/>
        </w:rPr>
        <w:t>La firma deve essere autografa o digitale.</w:t>
      </w: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E03DEA" w:rsidRDefault="00E03DE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4A4B27" w:rsidRPr="00D41354" w:rsidRDefault="004A4B27" w:rsidP="007D16DC">
      <w:pPr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lastRenderedPageBreak/>
        <w:t>Allegato 2 – Griglia di autovalutazione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AE1AE2" w:rsidRPr="00D41354" w:rsidRDefault="00AE1AE2" w:rsidP="004A4B27">
      <w:pPr>
        <w:rPr>
          <w:rFonts w:ascii="Arial" w:hAnsi="Arial" w:cs="Arial"/>
          <w:sz w:val="22"/>
          <w:szCs w:val="22"/>
        </w:rPr>
      </w:pPr>
    </w:p>
    <w:p w:rsidR="00600A93" w:rsidRDefault="00600A93" w:rsidP="00600A93">
      <w:pPr>
        <w:rPr>
          <w:rFonts w:ascii="Arial" w:hAnsi="Arial" w:cs="Arial"/>
        </w:rPr>
      </w:pPr>
      <w:r w:rsidRPr="00A555A3">
        <w:rPr>
          <w:rFonts w:ascii="Arial" w:hAnsi="Arial" w:cs="Arial"/>
        </w:rPr>
        <w:t>Candidato: Cognome _________________________ Nome _____________</w:t>
      </w:r>
    </w:p>
    <w:p w:rsidR="00600A93" w:rsidRDefault="00600A93" w:rsidP="00600A93">
      <w:pPr>
        <w:rPr>
          <w:rFonts w:ascii="Arial" w:hAnsi="Arial" w:cs="Arial"/>
        </w:rPr>
      </w:pPr>
    </w:p>
    <w:p w:rsidR="00600A93" w:rsidRDefault="00600A93" w:rsidP="00600A93">
      <w:pPr>
        <w:rPr>
          <w:rFonts w:ascii="Arial" w:hAnsi="Arial" w:cs="Arial"/>
        </w:rPr>
      </w:pPr>
    </w:p>
    <w:tbl>
      <w:tblPr>
        <w:tblW w:w="75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2329"/>
        <w:gridCol w:w="11"/>
        <w:gridCol w:w="2340"/>
      </w:tblGrid>
      <w:tr w:rsidR="00023A05" w:rsidRPr="00AD3D4C" w:rsidTr="00156453">
        <w:trPr>
          <w:trHeight w:val="41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b/>
                <w:sz w:val="21"/>
                <w:szCs w:val="21"/>
              </w:rPr>
              <w:t>Titoli di studio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b/>
                <w:sz w:val="21"/>
                <w:szCs w:val="21"/>
              </w:rPr>
              <w:t>Criteri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0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Punteggio </w:t>
            </w:r>
          </w:p>
        </w:tc>
      </w:tr>
      <w:tr w:rsidR="00023A05" w:rsidRPr="00AD3D4C" w:rsidTr="00156453">
        <w:trPr>
          <w:trHeight w:val="626"/>
          <w:jc w:val="center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Diploma di Scuola superiore per l’accesso alla Classe di concorso B015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Diploma 100 e lode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10</w:t>
            </w:r>
          </w:p>
        </w:tc>
      </w:tr>
      <w:tr w:rsidR="00023A05" w:rsidRPr="00AD3D4C" w:rsidTr="00156453">
        <w:trPr>
          <w:trHeight w:val="626"/>
          <w:jc w:val="center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Diploma da 90 a 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8</w:t>
            </w:r>
          </w:p>
        </w:tc>
      </w:tr>
      <w:tr w:rsidR="00023A05" w:rsidRPr="00AD3D4C" w:rsidTr="00156453">
        <w:trPr>
          <w:trHeight w:val="626"/>
          <w:jc w:val="center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Votazione da 80 a 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6</w:t>
            </w:r>
          </w:p>
        </w:tc>
      </w:tr>
      <w:tr w:rsidR="00023A05" w:rsidRPr="00AD3D4C" w:rsidTr="00156453">
        <w:trPr>
          <w:trHeight w:val="626"/>
          <w:jc w:val="center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Votazione da 70 a 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4</w:t>
            </w:r>
          </w:p>
        </w:tc>
      </w:tr>
      <w:tr w:rsidR="00023A05" w:rsidRPr="00AD3D4C" w:rsidTr="00156453">
        <w:trPr>
          <w:trHeight w:val="626"/>
          <w:jc w:val="center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Votazione da 60 a 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05" w:rsidRPr="00023A05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</w:rPr>
            </w:pPr>
            <w:r w:rsidRPr="00023A05">
              <w:rPr>
                <w:rFonts w:ascii="Times New Roman" w:hAnsi="Times New Roman" w:cs="Times New Roman"/>
              </w:rPr>
              <w:t>2</w:t>
            </w:r>
          </w:p>
        </w:tc>
      </w:tr>
      <w:tr w:rsidR="00023A05" w:rsidRPr="00AD3D4C" w:rsidTr="00156453">
        <w:trPr>
          <w:trHeight w:val="82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Altra formazione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pacing w:val="-1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 xml:space="preserve">Laurea </w:t>
            </w:r>
            <w:r w:rsidRPr="00E566E3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specialistica</w:t>
            </w:r>
          </w:p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o Vecchio Ordinamento</w:t>
            </w:r>
          </w:p>
          <w:p w:rsidR="00023A05" w:rsidRDefault="00023A05" w:rsidP="00156453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classi di concorso attinente B015</w:t>
            </w:r>
          </w:p>
          <w:p w:rsidR="00023A05" w:rsidRPr="00E566E3" w:rsidRDefault="00023A05" w:rsidP="00156453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023A05" w:rsidRPr="00AD3D4C" w:rsidTr="00156453">
        <w:trPr>
          <w:trHeight w:val="11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10" w:right="552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Esperienze lavorative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Anzianità di servizio come docente di ruolo della classe di concorso B015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A05" w:rsidRPr="00E566E3" w:rsidRDefault="00023A05" w:rsidP="00156453">
            <w:pPr>
              <w:pStyle w:val="TableParagraph"/>
              <w:spacing w:line="276" w:lineRule="auto"/>
              <w:ind w:left="109" w:right="1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 xml:space="preserve">2 punti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per ogni anno</w:t>
            </w:r>
          </w:p>
        </w:tc>
      </w:tr>
    </w:tbl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023A05" w:rsidRDefault="00023A05" w:rsidP="00600A93">
      <w:pPr>
        <w:rPr>
          <w:rFonts w:ascii="Arial" w:hAnsi="Arial" w:cs="Arial"/>
        </w:rPr>
      </w:pPr>
    </w:p>
    <w:p w:rsidR="00600A93" w:rsidRDefault="00600A93" w:rsidP="00600A93">
      <w:pPr>
        <w:rPr>
          <w:rFonts w:ascii="Arial" w:hAnsi="Arial" w:cs="Arial"/>
        </w:rPr>
      </w:pPr>
    </w:p>
    <w:p w:rsidR="006D4B33" w:rsidRDefault="006D4B33" w:rsidP="004A4B27">
      <w:pPr>
        <w:rPr>
          <w:rFonts w:ascii="Arial" w:hAnsi="Arial" w:cs="Arial"/>
        </w:rPr>
      </w:pPr>
    </w:p>
    <w:p w:rsidR="008619FE" w:rsidRDefault="008619FE" w:rsidP="004A4B27">
      <w:pPr>
        <w:rPr>
          <w:rFonts w:ascii="Arial" w:hAnsi="Arial" w:cs="Arial"/>
        </w:rPr>
      </w:pPr>
    </w:p>
    <w:p w:rsidR="004A4B27" w:rsidRPr="00A555A3" w:rsidRDefault="004A4B27" w:rsidP="004A4B27">
      <w:pPr>
        <w:rPr>
          <w:rFonts w:ascii="Arial" w:hAnsi="Arial" w:cs="Arial"/>
        </w:rPr>
      </w:pPr>
    </w:p>
    <w:p w:rsidR="004A4B27" w:rsidRDefault="00AE1AE2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Data _____________</w:t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="00023A05">
        <w:rPr>
          <w:rFonts w:ascii="Arial" w:hAnsi="Arial" w:cs="Arial"/>
        </w:rPr>
        <w:t xml:space="preserve">              </w:t>
      </w:r>
      <w:r w:rsidR="004A4B27" w:rsidRPr="00A555A3">
        <w:rPr>
          <w:rFonts w:ascii="Arial" w:hAnsi="Arial" w:cs="Arial"/>
        </w:rPr>
        <w:t>FIRMA DEL CANDIDATO</w:t>
      </w:r>
    </w:p>
    <w:p w:rsidR="00600A93" w:rsidRPr="00A555A3" w:rsidRDefault="00600A93" w:rsidP="004A4B27">
      <w:pPr>
        <w:rPr>
          <w:rFonts w:ascii="Arial" w:hAnsi="Arial" w:cs="Arial"/>
        </w:rPr>
      </w:pPr>
    </w:p>
    <w:p w:rsidR="004A4B27" w:rsidRPr="00A555A3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  <w:t>_____________________</w:t>
      </w: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AB0BA7" w:rsidRDefault="007D16DC">
      <w:pPr>
        <w:rPr>
          <w:rFonts w:ascii="Arial" w:hAnsi="Arial" w:cs="Arial"/>
          <w:b/>
          <w:sz w:val="22"/>
          <w:szCs w:val="22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sectPr w:rsidR="00AB0BA7" w:rsidSect="006353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709" w:left="1134" w:header="422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3B" w:rsidRDefault="00D6533B">
      <w:r>
        <w:separator/>
      </w:r>
    </w:p>
  </w:endnote>
  <w:endnote w:type="continuationSeparator" w:id="0">
    <w:p w:rsidR="00D6533B" w:rsidRDefault="00D65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Default="00161CD5">
    <w:pPr>
      <w:pStyle w:val="Pidipagina"/>
      <w:jc w:val="center"/>
      <w:rPr>
        <w:sz w:val="16"/>
        <w:szCs w:val="16"/>
      </w:rPr>
    </w:pPr>
  </w:p>
  <w:p w:rsidR="00161CD5" w:rsidRPr="009D153A" w:rsidRDefault="0018123B">
    <w:pPr>
      <w:pStyle w:val="Pidipagina"/>
      <w:jc w:val="center"/>
      <w:rPr>
        <w:sz w:val="16"/>
        <w:szCs w:val="16"/>
      </w:rPr>
    </w:pPr>
    <w:r w:rsidRPr="009D153A">
      <w:rPr>
        <w:sz w:val="16"/>
        <w:szCs w:val="16"/>
      </w:rPr>
      <w:fldChar w:fldCharType="begin"/>
    </w:r>
    <w:r w:rsidR="00161CD5" w:rsidRPr="009D153A">
      <w:rPr>
        <w:sz w:val="16"/>
        <w:szCs w:val="16"/>
      </w:rPr>
      <w:instrText xml:space="preserve"> PAGE   \* MERGEFORMAT </w:instrText>
    </w:r>
    <w:r w:rsidRPr="009D153A">
      <w:rPr>
        <w:sz w:val="16"/>
        <w:szCs w:val="16"/>
      </w:rPr>
      <w:fldChar w:fldCharType="separate"/>
    </w:r>
    <w:r w:rsidR="00023A05">
      <w:rPr>
        <w:noProof/>
        <w:sz w:val="16"/>
        <w:szCs w:val="16"/>
      </w:rPr>
      <w:t>2</w:t>
    </w:r>
    <w:r w:rsidRPr="009D153A">
      <w:rPr>
        <w:sz w:val="16"/>
        <w:szCs w:val="16"/>
      </w:rPr>
      <w:fldChar w:fldCharType="end"/>
    </w:r>
  </w:p>
  <w:p w:rsidR="00161CD5" w:rsidRDefault="00161C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9976E3" w:rsidRDefault="0018123B">
    <w:pPr>
      <w:pStyle w:val="Pidipagina"/>
      <w:jc w:val="center"/>
      <w:rPr>
        <w:sz w:val="14"/>
        <w:szCs w:val="14"/>
      </w:rPr>
    </w:pPr>
    <w:r w:rsidRPr="009976E3">
      <w:rPr>
        <w:sz w:val="14"/>
        <w:szCs w:val="14"/>
      </w:rPr>
      <w:fldChar w:fldCharType="begin"/>
    </w:r>
    <w:r w:rsidR="00161CD5" w:rsidRPr="009976E3">
      <w:rPr>
        <w:sz w:val="14"/>
        <w:szCs w:val="14"/>
      </w:rPr>
      <w:instrText xml:space="preserve"> PAGE   \* MERGEFORMAT </w:instrText>
    </w:r>
    <w:r w:rsidRPr="009976E3">
      <w:rPr>
        <w:sz w:val="14"/>
        <w:szCs w:val="14"/>
      </w:rPr>
      <w:fldChar w:fldCharType="separate"/>
    </w:r>
    <w:r w:rsidR="00023A05">
      <w:rPr>
        <w:noProof/>
        <w:sz w:val="14"/>
        <w:szCs w:val="14"/>
      </w:rPr>
      <w:t>1</w:t>
    </w:r>
    <w:r w:rsidRPr="009976E3">
      <w:rPr>
        <w:sz w:val="14"/>
        <w:szCs w:val="14"/>
      </w:rPr>
      <w:fldChar w:fldCharType="end"/>
    </w:r>
  </w:p>
  <w:p w:rsidR="00161CD5" w:rsidRDefault="00161C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3B" w:rsidRDefault="00D6533B">
      <w:r>
        <w:separator/>
      </w:r>
    </w:p>
  </w:footnote>
  <w:footnote w:type="continuationSeparator" w:id="0">
    <w:p w:rsidR="00D6533B" w:rsidRDefault="00D65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012CEC" w:rsidRDefault="00161CD5">
    <w:pPr>
      <w:pStyle w:val="Intestazione"/>
    </w:pPr>
  </w:p>
  <w:p w:rsidR="00161CD5" w:rsidRDefault="00161C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F317BC" w:rsidRDefault="00161CD5" w:rsidP="00902476">
    <w:pPr>
      <w:pStyle w:val="Intestazione"/>
      <w:tabs>
        <w:tab w:val="left" w:pos="600"/>
      </w:tabs>
      <w:spacing w:line="276" w:lineRule="auto"/>
      <w:rPr>
        <w:color w:val="000000"/>
        <w:sz w:val="16"/>
        <w:szCs w:val="16"/>
        <w:lang w:val="fr-FR"/>
      </w:rPr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A94306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●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RTF_Num 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RTF_Num 14"/>
    <w:lvl w:ilvl="0">
      <w:start w:val="14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</w:abstractNum>
  <w:abstractNum w:abstractNumId="5">
    <w:nsid w:val="00000005"/>
    <w:multiLevelType w:val="singleLevel"/>
    <w:tmpl w:val="00000005"/>
    <w:name w:val="RTF_Num 13"/>
    <w:lvl w:ilvl="0">
      <w:start w:val="1"/>
      <w:numFmt w:val="bullet"/>
      <w:lvlText w:val=""/>
      <w:lvlJc w:val="left"/>
      <w:pPr>
        <w:ind w:left="1003" w:hanging="283"/>
      </w:pPr>
      <w:rPr>
        <w:rFonts w:ascii="Wingdings" w:hAnsi="Wingdings"/>
        <w:sz w:val="20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0">
    <w:nsid w:val="0000000B"/>
    <w:multiLevelType w:val="multilevel"/>
    <w:tmpl w:val="0000000B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2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3975FB2"/>
    <w:multiLevelType w:val="hybridMultilevel"/>
    <w:tmpl w:val="E40C1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E43246"/>
    <w:multiLevelType w:val="hybridMultilevel"/>
    <w:tmpl w:val="B414E9EC"/>
    <w:lvl w:ilvl="0" w:tplc="4FE2040C">
      <w:start w:val="1"/>
      <w:numFmt w:val="decimal"/>
      <w:lvlText w:val="%1-"/>
      <w:lvlJc w:val="left"/>
      <w:pPr>
        <w:ind w:left="394" w:hanging="360"/>
      </w:pPr>
      <w:rPr>
        <w:rFonts w:eastAsia="Cambria" w:cs="Cambri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ED46A6"/>
    <w:multiLevelType w:val="hybridMultilevel"/>
    <w:tmpl w:val="598819D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E52AA"/>
    <w:multiLevelType w:val="hybridMultilevel"/>
    <w:tmpl w:val="08EA75EA"/>
    <w:lvl w:ilvl="0" w:tplc="F84E67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660FF3"/>
    <w:multiLevelType w:val="hybridMultilevel"/>
    <w:tmpl w:val="31AC07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074287"/>
    <w:multiLevelType w:val="hybridMultilevel"/>
    <w:tmpl w:val="EF5E6E3A"/>
    <w:lvl w:ilvl="0" w:tplc="00030410">
      <w:start w:val="1"/>
      <w:numFmt w:val="bullet"/>
      <w:lvlText w:val="o"/>
      <w:lvlJc w:val="left"/>
      <w:pPr>
        <w:ind w:left="7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237E5D98"/>
    <w:multiLevelType w:val="hybridMultilevel"/>
    <w:tmpl w:val="CFD8362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D63741"/>
    <w:multiLevelType w:val="hybridMultilevel"/>
    <w:tmpl w:val="CE94B1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86B389C"/>
    <w:multiLevelType w:val="hybridMultilevel"/>
    <w:tmpl w:val="A4B05D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91741B"/>
    <w:multiLevelType w:val="hybridMultilevel"/>
    <w:tmpl w:val="FC0C1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F8095B"/>
    <w:multiLevelType w:val="hybridMultilevel"/>
    <w:tmpl w:val="31F0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F077A3"/>
    <w:multiLevelType w:val="hybridMultilevel"/>
    <w:tmpl w:val="3534806A"/>
    <w:lvl w:ilvl="0" w:tplc="BAFE3A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BD6646"/>
    <w:multiLevelType w:val="hybridMultilevel"/>
    <w:tmpl w:val="A60A7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9E28F5"/>
    <w:multiLevelType w:val="hybridMultilevel"/>
    <w:tmpl w:val="CEC63FF6"/>
    <w:lvl w:ilvl="0" w:tplc="2D06A23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C320EB"/>
    <w:multiLevelType w:val="hybridMultilevel"/>
    <w:tmpl w:val="0B5C42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E44718"/>
    <w:multiLevelType w:val="hybridMultilevel"/>
    <w:tmpl w:val="6A886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A056225"/>
    <w:multiLevelType w:val="hybridMultilevel"/>
    <w:tmpl w:val="DA742596"/>
    <w:lvl w:ilvl="0" w:tplc="39ACF7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E33565"/>
    <w:multiLevelType w:val="hybridMultilevel"/>
    <w:tmpl w:val="2C448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43394"/>
    <w:multiLevelType w:val="hybridMultilevel"/>
    <w:tmpl w:val="5E44C02C"/>
    <w:lvl w:ilvl="0" w:tplc="DC147F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D536E0"/>
    <w:multiLevelType w:val="hybridMultilevel"/>
    <w:tmpl w:val="E9D8B4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581026"/>
    <w:multiLevelType w:val="hybridMultilevel"/>
    <w:tmpl w:val="79C4B8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07A79"/>
    <w:multiLevelType w:val="hybridMultilevel"/>
    <w:tmpl w:val="C5CA53B4"/>
    <w:lvl w:ilvl="0" w:tplc="C19871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B3C62"/>
    <w:multiLevelType w:val="hybridMultilevel"/>
    <w:tmpl w:val="7B586D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77779"/>
    <w:multiLevelType w:val="hybridMultilevel"/>
    <w:tmpl w:val="4BBE3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542EE"/>
    <w:multiLevelType w:val="hybridMultilevel"/>
    <w:tmpl w:val="C86C5A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2364CD"/>
    <w:multiLevelType w:val="hybridMultilevel"/>
    <w:tmpl w:val="F63632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8"/>
  </w:num>
  <w:num w:numId="7">
    <w:abstractNumId w:val="27"/>
  </w:num>
  <w:num w:numId="8">
    <w:abstractNumId w:val="24"/>
  </w:num>
  <w:num w:numId="9">
    <w:abstractNumId w:val="32"/>
  </w:num>
  <w:num w:numId="10">
    <w:abstractNumId w:val="21"/>
  </w:num>
  <w:num w:numId="11">
    <w:abstractNumId w:val="15"/>
  </w:num>
  <w:num w:numId="12">
    <w:abstractNumId w:val="29"/>
  </w:num>
  <w:num w:numId="13">
    <w:abstractNumId w:val="43"/>
  </w:num>
  <w:num w:numId="14">
    <w:abstractNumId w:val="20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39"/>
  </w:num>
  <w:num w:numId="23">
    <w:abstractNumId w:val="46"/>
  </w:num>
  <w:num w:numId="24">
    <w:abstractNumId w:val="14"/>
  </w:num>
  <w:num w:numId="25">
    <w:abstractNumId w:val="17"/>
  </w:num>
  <w:num w:numId="26">
    <w:abstractNumId w:val="30"/>
  </w:num>
  <w:num w:numId="27">
    <w:abstractNumId w:val="41"/>
  </w:num>
  <w:num w:numId="28">
    <w:abstractNumId w:val="37"/>
  </w:num>
  <w:num w:numId="29">
    <w:abstractNumId w:val="45"/>
  </w:num>
  <w:num w:numId="30">
    <w:abstractNumId w:val="22"/>
  </w:num>
  <w:num w:numId="31">
    <w:abstractNumId w:val="3"/>
  </w:num>
  <w:num w:numId="32">
    <w:abstractNumId w:val="40"/>
  </w:num>
  <w:num w:numId="33">
    <w:abstractNumId w:val="31"/>
  </w:num>
  <w:num w:numId="34">
    <w:abstractNumId w:val="26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5"/>
  </w:num>
  <w:num w:numId="38">
    <w:abstractNumId w:val="44"/>
  </w:num>
  <w:num w:numId="39">
    <w:abstractNumId w:val="19"/>
  </w:num>
  <w:num w:numId="40">
    <w:abstractNumId w:val="16"/>
  </w:num>
  <w:num w:numId="41">
    <w:abstractNumId w:val="42"/>
  </w:num>
  <w:num w:numId="42">
    <w:abstractNumId w:val="18"/>
  </w:num>
  <w:num w:numId="43">
    <w:abstractNumId w:val="23"/>
  </w:num>
  <w:num w:numId="44">
    <w:abstractNumId w:val="36"/>
  </w:num>
  <w:num w:numId="45">
    <w:abstractNumId w:val="38"/>
  </w:num>
  <w:num w:numId="46">
    <w:abstractNumId w:val="33"/>
  </w:num>
  <w:num w:numId="47">
    <w:abstractNumId w:val="2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283"/>
  <w:drawingGridHorizontalSpacing w:val="57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66F7F"/>
    <w:rsid w:val="000003C6"/>
    <w:rsid w:val="00000457"/>
    <w:rsid w:val="00001B1B"/>
    <w:rsid w:val="00002B4B"/>
    <w:rsid w:val="0000360F"/>
    <w:rsid w:val="00004C41"/>
    <w:rsid w:val="00004F7C"/>
    <w:rsid w:val="00004F9C"/>
    <w:rsid w:val="00005AEA"/>
    <w:rsid w:val="00005AEF"/>
    <w:rsid w:val="00006508"/>
    <w:rsid w:val="000068F5"/>
    <w:rsid w:val="000069E0"/>
    <w:rsid w:val="00006E6D"/>
    <w:rsid w:val="00010E78"/>
    <w:rsid w:val="00011780"/>
    <w:rsid w:val="00011962"/>
    <w:rsid w:val="00012CEC"/>
    <w:rsid w:val="00014287"/>
    <w:rsid w:val="000148A9"/>
    <w:rsid w:val="00014B32"/>
    <w:rsid w:val="00017729"/>
    <w:rsid w:val="000212C6"/>
    <w:rsid w:val="00021F60"/>
    <w:rsid w:val="00022C3C"/>
    <w:rsid w:val="00023412"/>
    <w:rsid w:val="00023907"/>
    <w:rsid w:val="0002392E"/>
    <w:rsid w:val="00023A05"/>
    <w:rsid w:val="00025059"/>
    <w:rsid w:val="00026709"/>
    <w:rsid w:val="0002740F"/>
    <w:rsid w:val="000278E5"/>
    <w:rsid w:val="000317D2"/>
    <w:rsid w:val="00032203"/>
    <w:rsid w:val="000328B2"/>
    <w:rsid w:val="00033B20"/>
    <w:rsid w:val="00034B15"/>
    <w:rsid w:val="00035200"/>
    <w:rsid w:val="000355FF"/>
    <w:rsid w:val="000370FE"/>
    <w:rsid w:val="00037C09"/>
    <w:rsid w:val="00037E4F"/>
    <w:rsid w:val="00037F2B"/>
    <w:rsid w:val="000401A5"/>
    <w:rsid w:val="00040923"/>
    <w:rsid w:val="00040E2B"/>
    <w:rsid w:val="00040F14"/>
    <w:rsid w:val="00041BE2"/>
    <w:rsid w:val="00041EE6"/>
    <w:rsid w:val="0004249F"/>
    <w:rsid w:val="00042A63"/>
    <w:rsid w:val="00042F96"/>
    <w:rsid w:val="000435CF"/>
    <w:rsid w:val="000436BE"/>
    <w:rsid w:val="0004501B"/>
    <w:rsid w:val="00045701"/>
    <w:rsid w:val="00046251"/>
    <w:rsid w:val="000465E7"/>
    <w:rsid w:val="000509B9"/>
    <w:rsid w:val="0005124B"/>
    <w:rsid w:val="0005147F"/>
    <w:rsid w:val="00051883"/>
    <w:rsid w:val="00051A9C"/>
    <w:rsid w:val="00051E5F"/>
    <w:rsid w:val="00052A65"/>
    <w:rsid w:val="00052E3F"/>
    <w:rsid w:val="00053362"/>
    <w:rsid w:val="00054AD6"/>
    <w:rsid w:val="00055CE0"/>
    <w:rsid w:val="000565FB"/>
    <w:rsid w:val="00056983"/>
    <w:rsid w:val="000570A0"/>
    <w:rsid w:val="00060014"/>
    <w:rsid w:val="00062122"/>
    <w:rsid w:val="00062153"/>
    <w:rsid w:val="0006230A"/>
    <w:rsid w:val="00063954"/>
    <w:rsid w:val="00064F56"/>
    <w:rsid w:val="00065670"/>
    <w:rsid w:val="00067A81"/>
    <w:rsid w:val="00070AD2"/>
    <w:rsid w:val="000716D2"/>
    <w:rsid w:val="00071816"/>
    <w:rsid w:val="00073D32"/>
    <w:rsid w:val="00075162"/>
    <w:rsid w:val="000752CF"/>
    <w:rsid w:val="00081BF3"/>
    <w:rsid w:val="00081D9A"/>
    <w:rsid w:val="00082612"/>
    <w:rsid w:val="00084C75"/>
    <w:rsid w:val="00085722"/>
    <w:rsid w:val="00085D08"/>
    <w:rsid w:val="00086AC8"/>
    <w:rsid w:val="00090859"/>
    <w:rsid w:val="00092A23"/>
    <w:rsid w:val="00092EDB"/>
    <w:rsid w:val="00094DB7"/>
    <w:rsid w:val="00095458"/>
    <w:rsid w:val="0009548C"/>
    <w:rsid w:val="00095740"/>
    <w:rsid w:val="00096171"/>
    <w:rsid w:val="00096A01"/>
    <w:rsid w:val="000A13F9"/>
    <w:rsid w:val="000A179B"/>
    <w:rsid w:val="000A1985"/>
    <w:rsid w:val="000A2491"/>
    <w:rsid w:val="000A4594"/>
    <w:rsid w:val="000A48A8"/>
    <w:rsid w:val="000A48B0"/>
    <w:rsid w:val="000A50F9"/>
    <w:rsid w:val="000A5E53"/>
    <w:rsid w:val="000A5F05"/>
    <w:rsid w:val="000A6660"/>
    <w:rsid w:val="000A6E2A"/>
    <w:rsid w:val="000A7C8A"/>
    <w:rsid w:val="000A7F11"/>
    <w:rsid w:val="000B0B38"/>
    <w:rsid w:val="000B2430"/>
    <w:rsid w:val="000B331B"/>
    <w:rsid w:val="000B3F45"/>
    <w:rsid w:val="000B4889"/>
    <w:rsid w:val="000B4AFA"/>
    <w:rsid w:val="000B63FA"/>
    <w:rsid w:val="000B6564"/>
    <w:rsid w:val="000B65C1"/>
    <w:rsid w:val="000B7118"/>
    <w:rsid w:val="000C0208"/>
    <w:rsid w:val="000C1B3F"/>
    <w:rsid w:val="000C1F59"/>
    <w:rsid w:val="000C21AD"/>
    <w:rsid w:val="000C26E3"/>
    <w:rsid w:val="000C2DDC"/>
    <w:rsid w:val="000C47AB"/>
    <w:rsid w:val="000C5FEE"/>
    <w:rsid w:val="000C69D5"/>
    <w:rsid w:val="000C7348"/>
    <w:rsid w:val="000D006C"/>
    <w:rsid w:val="000D19D2"/>
    <w:rsid w:val="000D1BD2"/>
    <w:rsid w:val="000D293C"/>
    <w:rsid w:val="000D36BD"/>
    <w:rsid w:val="000D48B6"/>
    <w:rsid w:val="000D4CFF"/>
    <w:rsid w:val="000D504C"/>
    <w:rsid w:val="000D530D"/>
    <w:rsid w:val="000D70F0"/>
    <w:rsid w:val="000D72B4"/>
    <w:rsid w:val="000D7D1F"/>
    <w:rsid w:val="000E0C11"/>
    <w:rsid w:val="000E144E"/>
    <w:rsid w:val="000E2123"/>
    <w:rsid w:val="000E249C"/>
    <w:rsid w:val="000E2719"/>
    <w:rsid w:val="000E2DB4"/>
    <w:rsid w:val="000E3D57"/>
    <w:rsid w:val="000E425A"/>
    <w:rsid w:val="000E518D"/>
    <w:rsid w:val="000E6348"/>
    <w:rsid w:val="000E71F2"/>
    <w:rsid w:val="000E7C8A"/>
    <w:rsid w:val="000F0BEC"/>
    <w:rsid w:val="000F0C2F"/>
    <w:rsid w:val="000F0D6D"/>
    <w:rsid w:val="000F1982"/>
    <w:rsid w:val="000F1C95"/>
    <w:rsid w:val="000F28BE"/>
    <w:rsid w:val="000F3028"/>
    <w:rsid w:val="000F3D8C"/>
    <w:rsid w:val="000F6523"/>
    <w:rsid w:val="000F6877"/>
    <w:rsid w:val="000F6A6A"/>
    <w:rsid w:val="000F7F6C"/>
    <w:rsid w:val="00100436"/>
    <w:rsid w:val="00100527"/>
    <w:rsid w:val="001005AF"/>
    <w:rsid w:val="001017F4"/>
    <w:rsid w:val="00101D53"/>
    <w:rsid w:val="00101F27"/>
    <w:rsid w:val="001024F6"/>
    <w:rsid w:val="001035BB"/>
    <w:rsid w:val="00103AAB"/>
    <w:rsid w:val="00104262"/>
    <w:rsid w:val="001047FC"/>
    <w:rsid w:val="00104B2C"/>
    <w:rsid w:val="00105454"/>
    <w:rsid w:val="00107629"/>
    <w:rsid w:val="0010788C"/>
    <w:rsid w:val="001078F2"/>
    <w:rsid w:val="00107AFF"/>
    <w:rsid w:val="001116CC"/>
    <w:rsid w:val="001116E9"/>
    <w:rsid w:val="00111EE3"/>
    <w:rsid w:val="00113106"/>
    <w:rsid w:val="00113B6C"/>
    <w:rsid w:val="00114975"/>
    <w:rsid w:val="001156B7"/>
    <w:rsid w:val="001157F2"/>
    <w:rsid w:val="0011626E"/>
    <w:rsid w:val="00116840"/>
    <w:rsid w:val="00116A30"/>
    <w:rsid w:val="00116A73"/>
    <w:rsid w:val="00116C27"/>
    <w:rsid w:val="001173E2"/>
    <w:rsid w:val="00117FBB"/>
    <w:rsid w:val="0012041D"/>
    <w:rsid w:val="0012071E"/>
    <w:rsid w:val="00120CC4"/>
    <w:rsid w:val="0012144C"/>
    <w:rsid w:val="00121EB4"/>
    <w:rsid w:val="001221A2"/>
    <w:rsid w:val="00122E1F"/>
    <w:rsid w:val="001254DD"/>
    <w:rsid w:val="00125764"/>
    <w:rsid w:val="00126F3B"/>
    <w:rsid w:val="001312B3"/>
    <w:rsid w:val="00133D92"/>
    <w:rsid w:val="001343D8"/>
    <w:rsid w:val="00134CFE"/>
    <w:rsid w:val="00134DBD"/>
    <w:rsid w:val="00134EAC"/>
    <w:rsid w:val="0013543D"/>
    <w:rsid w:val="00135715"/>
    <w:rsid w:val="00137C79"/>
    <w:rsid w:val="00141120"/>
    <w:rsid w:val="001413EE"/>
    <w:rsid w:val="00141640"/>
    <w:rsid w:val="00142071"/>
    <w:rsid w:val="001438F6"/>
    <w:rsid w:val="00144C19"/>
    <w:rsid w:val="00146E24"/>
    <w:rsid w:val="00150205"/>
    <w:rsid w:val="00150B14"/>
    <w:rsid w:val="00150BED"/>
    <w:rsid w:val="001522A1"/>
    <w:rsid w:val="00152DA7"/>
    <w:rsid w:val="00153A9E"/>
    <w:rsid w:val="00153F40"/>
    <w:rsid w:val="00155AC7"/>
    <w:rsid w:val="001574AD"/>
    <w:rsid w:val="00160513"/>
    <w:rsid w:val="00161C6D"/>
    <w:rsid w:val="00161CD5"/>
    <w:rsid w:val="001644A7"/>
    <w:rsid w:val="001652DD"/>
    <w:rsid w:val="001660A6"/>
    <w:rsid w:val="001660EA"/>
    <w:rsid w:val="001666F8"/>
    <w:rsid w:val="001670EA"/>
    <w:rsid w:val="00170EE5"/>
    <w:rsid w:val="00171F3A"/>
    <w:rsid w:val="0017201E"/>
    <w:rsid w:val="00172BD7"/>
    <w:rsid w:val="00172C4E"/>
    <w:rsid w:val="00175532"/>
    <w:rsid w:val="00176312"/>
    <w:rsid w:val="00176D28"/>
    <w:rsid w:val="00177A78"/>
    <w:rsid w:val="00180176"/>
    <w:rsid w:val="00180309"/>
    <w:rsid w:val="0018075D"/>
    <w:rsid w:val="0018123B"/>
    <w:rsid w:val="00181979"/>
    <w:rsid w:val="00181C9D"/>
    <w:rsid w:val="00182123"/>
    <w:rsid w:val="00182592"/>
    <w:rsid w:val="001825D6"/>
    <w:rsid w:val="001844B8"/>
    <w:rsid w:val="00184CBC"/>
    <w:rsid w:val="00185435"/>
    <w:rsid w:val="00187BF4"/>
    <w:rsid w:val="00187D9D"/>
    <w:rsid w:val="00190D9E"/>
    <w:rsid w:val="00191887"/>
    <w:rsid w:val="001926EA"/>
    <w:rsid w:val="00192753"/>
    <w:rsid w:val="00193DAD"/>
    <w:rsid w:val="00197B59"/>
    <w:rsid w:val="001A0510"/>
    <w:rsid w:val="001A0960"/>
    <w:rsid w:val="001A2150"/>
    <w:rsid w:val="001A2FE6"/>
    <w:rsid w:val="001A3153"/>
    <w:rsid w:val="001A4754"/>
    <w:rsid w:val="001A500F"/>
    <w:rsid w:val="001A53D2"/>
    <w:rsid w:val="001A7519"/>
    <w:rsid w:val="001B0130"/>
    <w:rsid w:val="001B121D"/>
    <w:rsid w:val="001B1709"/>
    <w:rsid w:val="001B2B7A"/>
    <w:rsid w:val="001B2D08"/>
    <w:rsid w:val="001B3D00"/>
    <w:rsid w:val="001B4FD3"/>
    <w:rsid w:val="001B5C5A"/>
    <w:rsid w:val="001B6115"/>
    <w:rsid w:val="001B6F68"/>
    <w:rsid w:val="001B70E1"/>
    <w:rsid w:val="001B7517"/>
    <w:rsid w:val="001B76B9"/>
    <w:rsid w:val="001B7A42"/>
    <w:rsid w:val="001C1D76"/>
    <w:rsid w:val="001C3705"/>
    <w:rsid w:val="001C645C"/>
    <w:rsid w:val="001C6BD1"/>
    <w:rsid w:val="001D00B5"/>
    <w:rsid w:val="001D0B0E"/>
    <w:rsid w:val="001D0D27"/>
    <w:rsid w:val="001D1574"/>
    <w:rsid w:val="001D32CB"/>
    <w:rsid w:val="001D3D30"/>
    <w:rsid w:val="001D4C4D"/>
    <w:rsid w:val="001D55CC"/>
    <w:rsid w:val="001D6344"/>
    <w:rsid w:val="001D7024"/>
    <w:rsid w:val="001D7B18"/>
    <w:rsid w:val="001D7D05"/>
    <w:rsid w:val="001E0337"/>
    <w:rsid w:val="001E2040"/>
    <w:rsid w:val="001E3431"/>
    <w:rsid w:val="001E4455"/>
    <w:rsid w:val="001E5A9B"/>
    <w:rsid w:val="001E65FD"/>
    <w:rsid w:val="001E756E"/>
    <w:rsid w:val="001F026F"/>
    <w:rsid w:val="001F069C"/>
    <w:rsid w:val="001F0AA2"/>
    <w:rsid w:val="001F1797"/>
    <w:rsid w:val="001F2A64"/>
    <w:rsid w:val="001F2BAF"/>
    <w:rsid w:val="001F5F91"/>
    <w:rsid w:val="001F61DB"/>
    <w:rsid w:val="001F627B"/>
    <w:rsid w:val="001F68F5"/>
    <w:rsid w:val="001F7103"/>
    <w:rsid w:val="001F7442"/>
    <w:rsid w:val="00201152"/>
    <w:rsid w:val="00201480"/>
    <w:rsid w:val="00202AD2"/>
    <w:rsid w:val="0020344E"/>
    <w:rsid w:val="00203530"/>
    <w:rsid w:val="00203FC2"/>
    <w:rsid w:val="00204DF1"/>
    <w:rsid w:val="00205359"/>
    <w:rsid w:val="00206538"/>
    <w:rsid w:val="00206B3B"/>
    <w:rsid w:val="00206F8E"/>
    <w:rsid w:val="00207755"/>
    <w:rsid w:val="0020784A"/>
    <w:rsid w:val="00210427"/>
    <w:rsid w:val="00211392"/>
    <w:rsid w:val="00211A19"/>
    <w:rsid w:val="00211F4F"/>
    <w:rsid w:val="00212610"/>
    <w:rsid w:val="0021279E"/>
    <w:rsid w:val="00212AB1"/>
    <w:rsid w:val="00213409"/>
    <w:rsid w:val="00213A32"/>
    <w:rsid w:val="00214325"/>
    <w:rsid w:val="0021472C"/>
    <w:rsid w:val="00214AA1"/>
    <w:rsid w:val="002157FA"/>
    <w:rsid w:val="002161CA"/>
    <w:rsid w:val="002165EC"/>
    <w:rsid w:val="00217A7D"/>
    <w:rsid w:val="0022043C"/>
    <w:rsid w:val="00220ED8"/>
    <w:rsid w:val="00222767"/>
    <w:rsid w:val="00223719"/>
    <w:rsid w:val="002239E1"/>
    <w:rsid w:val="00224766"/>
    <w:rsid w:val="00225904"/>
    <w:rsid w:val="00226C92"/>
    <w:rsid w:val="00230850"/>
    <w:rsid w:val="00232305"/>
    <w:rsid w:val="00233270"/>
    <w:rsid w:val="00237597"/>
    <w:rsid w:val="00240147"/>
    <w:rsid w:val="00240DE8"/>
    <w:rsid w:val="002435CF"/>
    <w:rsid w:val="00243A63"/>
    <w:rsid w:val="00243C58"/>
    <w:rsid w:val="00245015"/>
    <w:rsid w:val="002464AF"/>
    <w:rsid w:val="00246F3F"/>
    <w:rsid w:val="002509FB"/>
    <w:rsid w:val="002510C2"/>
    <w:rsid w:val="00254921"/>
    <w:rsid w:val="00254AEC"/>
    <w:rsid w:val="0025543B"/>
    <w:rsid w:val="0025597D"/>
    <w:rsid w:val="00255C5C"/>
    <w:rsid w:val="002563FF"/>
    <w:rsid w:val="00257D6E"/>
    <w:rsid w:val="0026164E"/>
    <w:rsid w:val="0026229F"/>
    <w:rsid w:val="0026337C"/>
    <w:rsid w:val="00264B6D"/>
    <w:rsid w:val="00265CA8"/>
    <w:rsid w:val="002666BA"/>
    <w:rsid w:val="00266968"/>
    <w:rsid w:val="00266AC0"/>
    <w:rsid w:val="00267B9B"/>
    <w:rsid w:val="00267BA6"/>
    <w:rsid w:val="00267EB2"/>
    <w:rsid w:val="00272046"/>
    <w:rsid w:val="002736CA"/>
    <w:rsid w:val="00273D4D"/>
    <w:rsid w:val="00273EBC"/>
    <w:rsid w:val="00274197"/>
    <w:rsid w:val="002745A1"/>
    <w:rsid w:val="00275207"/>
    <w:rsid w:val="00275ADE"/>
    <w:rsid w:val="00275B23"/>
    <w:rsid w:val="0027768F"/>
    <w:rsid w:val="00277DF2"/>
    <w:rsid w:val="00284699"/>
    <w:rsid w:val="00285747"/>
    <w:rsid w:val="00286191"/>
    <w:rsid w:val="00286F3A"/>
    <w:rsid w:val="00286FEA"/>
    <w:rsid w:val="00290FDE"/>
    <w:rsid w:val="0029191A"/>
    <w:rsid w:val="0029388B"/>
    <w:rsid w:val="0029419D"/>
    <w:rsid w:val="00294DC3"/>
    <w:rsid w:val="00295F85"/>
    <w:rsid w:val="00296252"/>
    <w:rsid w:val="002A0461"/>
    <w:rsid w:val="002A16E6"/>
    <w:rsid w:val="002A1FFF"/>
    <w:rsid w:val="002A2F41"/>
    <w:rsid w:val="002A2FDF"/>
    <w:rsid w:val="002A4E8E"/>
    <w:rsid w:val="002A5A07"/>
    <w:rsid w:val="002A7648"/>
    <w:rsid w:val="002A7C0A"/>
    <w:rsid w:val="002A7EF0"/>
    <w:rsid w:val="002B0875"/>
    <w:rsid w:val="002B11F6"/>
    <w:rsid w:val="002B227D"/>
    <w:rsid w:val="002B26D2"/>
    <w:rsid w:val="002B2DE5"/>
    <w:rsid w:val="002B397D"/>
    <w:rsid w:val="002B5347"/>
    <w:rsid w:val="002B60D1"/>
    <w:rsid w:val="002B657E"/>
    <w:rsid w:val="002B7C26"/>
    <w:rsid w:val="002C04CB"/>
    <w:rsid w:val="002C0F20"/>
    <w:rsid w:val="002C23C1"/>
    <w:rsid w:val="002C28B9"/>
    <w:rsid w:val="002C3188"/>
    <w:rsid w:val="002C4996"/>
    <w:rsid w:val="002C574B"/>
    <w:rsid w:val="002C5AA4"/>
    <w:rsid w:val="002C6CDD"/>
    <w:rsid w:val="002C6DB3"/>
    <w:rsid w:val="002C77DF"/>
    <w:rsid w:val="002D019A"/>
    <w:rsid w:val="002D087F"/>
    <w:rsid w:val="002D1DC2"/>
    <w:rsid w:val="002D242B"/>
    <w:rsid w:val="002D274C"/>
    <w:rsid w:val="002D4222"/>
    <w:rsid w:val="002D5B74"/>
    <w:rsid w:val="002D5C4E"/>
    <w:rsid w:val="002D6697"/>
    <w:rsid w:val="002D6CDA"/>
    <w:rsid w:val="002D723E"/>
    <w:rsid w:val="002D7267"/>
    <w:rsid w:val="002E2983"/>
    <w:rsid w:val="002E3449"/>
    <w:rsid w:val="002E3477"/>
    <w:rsid w:val="002E4593"/>
    <w:rsid w:val="002E5664"/>
    <w:rsid w:val="002E5F61"/>
    <w:rsid w:val="002E60EE"/>
    <w:rsid w:val="002E62A8"/>
    <w:rsid w:val="002E6F77"/>
    <w:rsid w:val="002E7098"/>
    <w:rsid w:val="002E72FD"/>
    <w:rsid w:val="002F05EE"/>
    <w:rsid w:val="002F23DD"/>
    <w:rsid w:val="002F2474"/>
    <w:rsid w:val="002F27DF"/>
    <w:rsid w:val="002F5517"/>
    <w:rsid w:val="002F55BE"/>
    <w:rsid w:val="002F6007"/>
    <w:rsid w:val="00300D86"/>
    <w:rsid w:val="003020C3"/>
    <w:rsid w:val="00304A5B"/>
    <w:rsid w:val="00304BDB"/>
    <w:rsid w:val="00305157"/>
    <w:rsid w:val="003053A0"/>
    <w:rsid w:val="003059D2"/>
    <w:rsid w:val="003062F6"/>
    <w:rsid w:val="00306D42"/>
    <w:rsid w:val="00306D4B"/>
    <w:rsid w:val="003079CE"/>
    <w:rsid w:val="0031146E"/>
    <w:rsid w:val="00311553"/>
    <w:rsid w:val="00311962"/>
    <w:rsid w:val="003121A7"/>
    <w:rsid w:val="003127A2"/>
    <w:rsid w:val="003129A7"/>
    <w:rsid w:val="00312C10"/>
    <w:rsid w:val="00312E69"/>
    <w:rsid w:val="00313459"/>
    <w:rsid w:val="00315188"/>
    <w:rsid w:val="0031541E"/>
    <w:rsid w:val="0031592A"/>
    <w:rsid w:val="003161E8"/>
    <w:rsid w:val="00316732"/>
    <w:rsid w:val="003168DA"/>
    <w:rsid w:val="003177DF"/>
    <w:rsid w:val="003179A4"/>
    <w:rsid w:val="003202FF"/>
    <w:rsid w:val="003208C4"/>
    <w:rsid w:val="0032150B"/>
    <w:rsid w:val="003224E0"/>
    <w:rsid w:val="00323533"/>
    <w:rsid w:val="00323A95"/>
    <w:rsid w:val="00326557"/>
    <w:rsid w:val="00326902"/>
    <w:rsid w:val="00326ED7"/>
    <w:rsid w:val="003270BA"/>
    <w:rsid w:val="003337DC"/>
    <w:rsid w:val="00333E1D"/>
    <w:rsid w:val="00335DE2"/>
    <w:rsid w:val="00336156"/>
    <w:rsid w:val="00336E4E"/>
    <w:rsid w:val="003377E4"/>
    <w:rsid w:val="00337C28"/>
    <w:rsid w:val="00340524"/>
    <w:rsid w:val="00341387"/>
    <w:rsid w:val="0034163D"/>
    <w:rsid w:val="00341F02"/>
    <w:rsid w:val="00341FFC"/>
    <w:rsid w:val="00343688"/>
    <w:rsid w:val="003447B9"/>
    <w:rsid w:val="00344881"/>
    <w:rsid w:val="0034679D"/>
    <w:rsid w:val="003470E9"/>
    <w:rsid w:val="00347321"/>
    <w:rsid w:val="0034745B"/>
    <w:rsid w:val="00352958"/>
    <w:rsid w:val="0035476E"/>
    <w:rsid w:val="00354B83"/>
    <w:rsid w:val="003560DA"/>
    <w:rsid w:val="00356930"/>
    <w:rsid w:val="003573D4"/>
    <w:rsid w:val="00357A82"/>
    <w:rsid w:val="003618B8"/>
    <w:rsid w:val="0036209E"/>
    <w:rsid w:val="003625B7"/>
    <w:rsid w:val="003629AB"/>
    <w:rsid w:val="00362B2C"/>
    <w:rsid w:val="00366390"/>
    <w:rsid w:val="0036666E"/>
    <w:rsid w:val="00370CC7"/>
    <w:rsid w:val="00370DCD"/>
    <w:rsid w:val="0037120F"/>
    <w:rsid w:val="00371475"/>
    <w:rsid w:val="00372E27"/>
    <w:rsid w:val="0037370F"/>
    <w:rsid w:val="0037387C"/>
    <w:rsid w:val="00373E3A"/>
    <w:rsid w:val="003744FB"/>
    <w:rsid w:val="00374E62"/>
    <w:rsid w:val="00375526"/>
    <w:rsid w:val="00375557"/>
    <w:rsid w:val="00375959"/>
    <w:rsid w:val="00375E91"/>
    <w:rsid w:val="00376200"/>
    <w:rsid w:val="00376921"/>
    <w:rsid w:val="00376AF2"/>
    <w:rsid w:val="00377229"/>
    <w:rsid w:val="00380262"/>
    <w:rsid w:val="00380A96"/>
    <w:rsid w:val="00382B2B"/>
    <w:rsid w:val="00383893"/>
    <w:rsid w:val="00384292"/>
    <w:rsid w:val="00384305"/>
    <w:rsid w:val="003866AC"/>
    <w:rsid w:val="00387240"/>
    <w:rsid w:val="0038767F"/>
    <w:rsid w:val="003877A0"/>
    <w:rsid w:val="00391986"/>
    <w:rsid w:val="00392051"/>
    <w:rsid w:val="003935AB"/>
    <w:rsid w:val="003A17DA"/>
    <w:rsid w:val="003A2475"/>
    <w:rsid w:val="003A2AAE"/>
    <w:rsid w:val="003A2E2A"/>
    <w:rsid w:val="003A33AB"/>
    <w:rsid w:val="003A3EE5"/>
    <w:rsid w:val="003A4EAB"/>
    <w:rsid w:val="003A645E"/>
    <w:rsid w:val="003A6F5F"/>
    <w:rsid w:val="003A7915"/>
    <w:rsid w:val="003B0B2D"/>
    <w:rsid w:val="003B172B"/>
    <w:rsid w:val="003B1CD3"/>
    <w:rsid w:val="003B254D"/>
    <w:rsid w:val="003B2DF3"/>
    <w:rsid w:val="003B35EB"/>
    <w:rsid w:val="003B6A0C"/>
    <w:rsid w:val="003B7780"/>
    <w:rsid w:val="003B7784"/>
    <w:rsid w:val="003C0034"/>
    <w:rsid w:val="003C0C8E"/>
    <w:rsid w:val="003C19DB"/>
    <w:rsid w:val="003C1A12"/>
    <w:rsid w:val="003C256E"/>
    <w:rsid w:val="003C2DA6"/>
    <w:rsid w:val="003C4464"/>
    <w:rsid w:val="003C5002"/>
    <w:rsid w:val="003C553B"/>
    <w:rsid w:val="003C587D"/>
    <w:rsid w:val="003C63FF"/>
    <w:rsid w:val="003C6561"/>
    <w:rsid w:val="003C7039"/>
    <w:rsid w:val="003C7E8B"/>
    <w:rsid w:val="003D1821"/>
    <w:rsid w:val="003D1FBF"/>
    <w:rsid w:val="003D2540"/>
    <w:rsid w:val="003D4BA9"/>
    <w:rsid w:val="003D786A"/>
    <w:rsid w:val="003E02E6"/>
    <w:rsid w:val="003E08DE"/>
    <w:rsid w:val="003E4847"/>
    <w:rsid w:val="003E4FC8"/>
    <w:rsid w:val="003E5DEB"/>
    <w:rsid w:val="003E7191"/>
    <w:rsid w:val="003F0184"/>
    <w:rsid w:val="003F0773"/>
    <w:rsid w:val="003F14EB"/>
    <w:rsid w:val="003F2164"/>
    <w:rsid w:val="003F2BB9"/>
    <w:rsid w:val="003F2CF4"/>
    <w:rsid w:val="003F3C45"/>
    <w:rsid w:val="003F54C6"/>
    <w:rsid w:val="003F5D33"/>
    <w:rsid w:val="003F6753"/>
    <w:rsid w:val="003F7131"/>
    <w:rsid w:val="00400532"/>
    <w:rsid w:val="00400752"/>
    <w:rsid w:val="004013CD"/>
    <w:rsid w:val="00401F16"/>
    <w:rsid w:val="00405A5D"/>
    <w:rsid w:val="00405BAD"/>
    <w:rsid w:val="004067B4"/>
    <w:rsid w:val="00406B61"/>
    <w:rsid w:val="00406F0D"/>
    <w:rsid w:val="004072CF"/>
    <w:rsid w:val="0040749C"/>
    <w:rsid w:val="00410F3C"/>
    <w:rsid w:val="00411168"/>
    <w:rsid w:val="00413642"/>
    <w:rsid w:val="00413AF8"/>
    <w:rsid w:val="00413EEE"/>
    <w:rsid w:val="00414565"/>
    <w:rsid w:val="004149D0"/>
    <w:rsid w:val="004160D1"/>
    <w:rsid w:val="0041698A"/>
    <w:rsid w:val="00417F30"/>
    <w:rsid w:val="00421641"/>
    <w:rsid w:val="00421A75"/>
    <w:rsid w:val="00422606"/>
    <w:rsid w:val="00424A7B"/>
    <w:rsid w:val="004267FA"/>
    <w:rsid w:val="00431C70"/>
    <w:rsid w:val="00431E7B"/>
    <w:rsid w:val="00432C15"/>
    <w:rsid w:val="00432EBA"/>
    <w:rsid w:val="00433068"/>
    <w:rsid w:val="0043679F"/>
    <w:rsid w:val="00440F0E"/>
    <w:rsid w:val="00442E70"/>
    <w:rsid w:val="004446AC"/>
    <w:rsid w:val="00444D9C"/>
    <w:rsid w:val="00446B7B"/>
    <w:rsid w:val="00446BC8"/>
    <w:rsid w:val="004503F7"/>
    <w:rsid w:val="004529CD"/>
    <w:rsid w:val="00453433"/>
    <w:rsid w:val="004535A3"/>
    <w:rsid w:val="004543C7"/>
    <w:rsid w:val="00456686"/>
    <w:rsid w:val="004615EF"/>
    <w:rsid w:val="00463B25"/>
    <w:rsid w:val="00463B7B"/>
    <w:rsid w:val="004652D7"/>
    <w:rsid w:val="004653E3"/>
    <w:rsid w:val="0046561F"/>
    <w:rsid w:val="00470C7B"/>
    <w:rsid w:val="0047205B"/>
    <w:rsid w:val="004721C2"/>
    <w:rsid w:val="00472D21"/>
    <w:rsid w:val="004731C3"/>
    <w:rsid w:val="00473D8F"/>
    <w:rsid w:val="0047424A"/>
    <w:rsid w:val="00474B16"/>
    <w:rsid w:val="00474EB1"/>
    <w:rsid w:val="0047511A"/>
    <w:rsid w:val="004751FA"/>
    <w:rsid w:val="00476A22"/>
    <w:rsid w:val="00476CA5"/>
    <w:rsid w:val="00476D50"/>
    <w:rsid w:val="004771A2"/>
    <w:rsid w:val="00480955"/>
    <w:rsid w:val="00480DEE"/>
    <w:rsid w:val="00481C4F"/>
    <w:rsid w:val="00483747"/>
    <w:rsid w:val="00484901"/>
    <w:rsid w:val="00484CC8"/>
    <w:rsid w:val="00486CB7"/>
    <w:rsid w:val="00487263"/>
    <w:rsid w:val="004876BF"/>
    <w:rsid w:val="00490788"/>
    <w:rsid w:val="004924DF"/>
    <w:rsid w:val="00492656"/>
    <w:rsid w:val="004926F8"/>
    <w:rsid w:val="00492F58"/>
    <w:rsid w:val="004936F7"/>
    <w:rsid w:val="0049614C"/>
    <w:rsid w:val="00496232"/>
    <w:rsid w:val="00496336"/>
    <w:rsid w:val="00496914"/>
    <w:rsid w:val="00496F87"/>
    <w:rsid w:val="00497758"/>
    <w:rsid w:val="004A1F7F"/>
    <w:rsid w:val="004A21E4"/>
    <w:rsid w:val="004A29EC"/>
    <w:rsid w:val="004A358B"/>
    <w:rsid w:val="004A46AE"/>
    <w:rsid w:val="004A4B27"/>
    <w:rsid w:val="004B0095"/>
    <w:rsid w:val="004B07DF"/>
    <w:rsid w:val="004B0A17"/>
    <w:rsid w:val="004B0B37"/>
    <w:rsid w:val="004B2C6E"/>
    <w:rsid w:val="004B31ED"/>
    <w:rsid w:val="004B4569"/>
    <w:rsid w:val="004B6164"/>
    <w:rsid w:val="004B61B0"/>
    <w:rsid w:val="004C0DFF"/>
    <w:rsid w:val="004C15A8"/>
    <w:rsid w:val="004C1C46"/>
    <w:rsid w:val="004C2B4F"/>
    <w:rsid w:val="004C30C1"/>
    <w:rsid w:val="004C3489"/>
    <w:rsid w:val="004C38B4"/>
    <w:rsid w:val="004C42F8"/>
    <w:rsid w:val="004C4673"/>
    <w:rsid w:val="004C61DA"/>
    <w:rsid w:val="004C682C"/>
    <w:rsid w:val="004C68E2"/>
    <w:rsid w:val="004D17C3"/>
    <w:rsid w:val="004D1A20"/>
    <w:rsid w:val="004D1B39"/>
    <w:rsid w:val="004D1FCD"/>
    <w:rsid w:val="004D293D"/>
    <w:rsid w:val="004D4027"/>
    <w:rsid w:val="004D45B5"/>
    <w:rsid w:val="004D4EA7"/>
    <w:rsid w:val="004D6DA7"/>
    <w:rsid w:val="004D7167"/>
    <w:rsid w:val="004D7F52"/>
    <w:rsid w:val="004E033D"/>
    <w:rsid w:val="004E1462"/>
    <w:rsid w:val="004E149F"/>
    <w:rsid w:val="004E19FA"/>
    <w:rsid w:val="004E1AC2"/>
    <w:rsid w:val="004E2794"/>
    <w:rsid w:val="004E34A9"/>
    <w:rsid w:val="004E361A"/>
    <w:rsid w:val="004E3D5E"/>
    <w:rsid w:val="004E50E9"/>
    <w:rsid w:val="004E5A28"/>
    <w:rsid w:val="004E5E64"/>
    <w:rsid w:val="004E7D25"/>
    <w:rsid w:val="004F0A68"/>
    <w:rsid w:val="004F17BA"/>
    <w:rsid w:val="004F2483"/>
    <w:rsid w:val="004F34E3"/>
    <w:rsid w:val="004F44A7"/>
    <w:rsid w:val="004F4E50"/>
    <w:rsid w:val="004F5A5D"/>
    <w:rsid w:val="004F651B"/>
    <w:rsid w:val="004F69AD"/>
    <w:rsid w:val="004F77C1"/>
    <w:rsid w:val="0050154E"/>
    <w:rsid w:val="00504A18"/>
    <w:rsid w:val="00505228"/>
    <w:rsid w:val="00505D50"/>
    <w:rsid w:val="00506908"/>
    <w:rsid w:val="0050766E"/>
    <w:rsid w:val="0050773E"/>
    <w:rsid w:val="00510227"/>
    <w:rsid w:val="00510AC5"/>
    <w:rsid w:val="00510EDF"/>
    <w:rsid w:val="0051154A"/>
    <w:rsid w:val="0051359F"/>
    <w:rsid w:val="00515089"/>
    <w:rsid w:val="0051538E"/>
    <w:rsid w:val="00516ABE"/>
    <w:rsid w:val="00517FD4"/>
    <w:rsid w:val="0052026B"/>
    <w:rsid w:val="005202DE"/>
    <w:rsid w:val="005206AF"/>
    <w:rsid w:val="005208FC"/>
    <w:rsid w:val="0052097A"/>
    <w:rsid w:val="00521CD7"/>
    <w:rsid w:val="00523E9D"/>
    <w:rsid w:val="00524A28"/>
    <w:rsid w:val="00524FF2"/>
    <w:rsid w:val="00526528"/>
    <w:rsid w:val="00527E77"/>
    <w:rsid w:val="005307F6"/>
    <w:rsid w:val="00532CFF"/>
    <w:rsid w:val="00533400"/>
    <w:rsid w:val="00533D2C"/>
    <w:rsid w:val="00534250"/>
    <w:rsid w:val="005356F3"/>
    <w:rsid w:val="00536C4E"/>
    <w:rsid w:val="00536F96"/>
    <w:rsid w:val="0053754A"/>
    <w:rsid w:val="00537FB3"/>
    <w:rsid w:val="00540674"/>
    <w:rsid w:val="00541334"/>
    <w:rsid w:val="005420A2"/>
    <w:rsid w:val="00543267"/>
    <w:rsid w:val="0054534E"/>
    <w:rsid w:val="00545CB4"/>
    <w:rsid w:val="00546196"/>
    <w:rsid w:val="005471E8"/>
    <w:rsid w:val="00551508"/>
    <w:rsid w:val="005520CE"/>
    <w:rsid w:val="0055219C"/>
    <w:rsid w:val="00553107"/>
    <w:rsid w:val="00553984"/>
    <w:rsid w:val="005545D0"/>
    <w:rsid w:val="00554A44"/>
    <w:rsid w:val="005566F4"/>
    <w:rsid w:val="00556B78"/>
    <w:rsid w:val="005576F7"/>
    <w:rsid w:val="00560127"/>
    <w:rsid w:val="005606A9"/>
    <w:rsid w:val="00560A77"/>
    <w:rsid w:val="00562EBC"/>
    <w:rsid w:val="00563C39"/>
    <w:rsid w:val="00564F28"/>
    <w:rsid w:val="00565613"/>
    <w:rsid w:val="00565675"/>
    <w:rsid w:val="005660BB"/>
    <w:rsid w:val="00566FC4"/>
    <w:rsid w:val="00567911"/>
    <w:rsid w:val="00567CCD"/>
    <w:rsid w:val="00570851"/>
    <w:rsid w:val="00570C91"/>
    <w:rsid w:val="005734EA"/>
    <w:rsid w:val="00574AE2"/>
    <w:rsid w:val="00575402"/>
    <w:rsid w:val="005754E8"/>
    <w:rsid w:val="00576C67"/>
    <w:rsid w:val="005771AF"/>
    <w:rsid w:val="00577673"/>
    <w:rsid w:val="0057787F"/>
    <w:rsid w:val="00580D4C"/>
    <w:rsid w:val="00582411"/>
    <w:rsid w:val="0058475E"/>
    <w:rsid w:val="00585361"/>
    <w:rsid w:val="0058559E"/>
    <w:rsid w:val="00586304"/>
    <w:rsid w:val="0058749A"/>
    <w:rsid w:val="00587553"/>
    <w:rsid w:val="00590DC1"/>
    <w:rsid w:val="00595075"/>
    <w:rsid w:val="0059513A"/>
    <w:rsid w:val="0059540C"/>
    <w:rsid w:val="0059552A"/>
    <w:rsid w:val="0059642B"/>
    <w:rsid w:val="00597D93"/>
    <w:rsid w:val="005A0185"/>
    <w:rsid w:val="005A0D24"/>
    <w:rsid w:val="005A1372"/>
    <w:rsid w:val="005A1983"/>
    <w:rsid w:val="005A291A"/>
    <w:rsid w:val="005A2B13"/>
    <w:rsid w:val="005A340C"/>
    <w:rsid w:val="005A3597"/>
    <w:rsid w:val="005A3993"/>
    <w:rsid w:val="005A3FF8"/>
    <w:rsid w:val="005A4B9F"/>
    <w:rsid w:val="005A5222"/>
    <w:rsid w:val="005A557F"/>
    <w:rsid w:val="005A7012"/>
    <w:rsid w:val="005A719E"/>
    <w:rsid w:val="005A7F9D"/>
    <w:rsid w:val="005B06B7"/>
    <w:rsid w:val="005B095D"/>
    <w:rsid w:val="005B0D0E"/>
    <w:rsid w:val="005B20AB"/>
    <w:rsid w:val="005B34DC"/>
    <w:rsid w:val="005B4046"/>
    <w:rsid w:val="005B4373"/>
    <w:rsid w:val="005B50A9"/>
    <w:rsid w:val="005B601C"/>
    <w:rsid w:val="005B6A39"/>
    <w:rsid w:val="005B6E29"/>
    <w:rsid w:val="005B72BE"/>
    <w:rsid w:val="005C04B1"/>
    <w:rsid w:val="005C0589"/>
    <w:rsid w:val="005C1586"/>
    <w:rsid w:val="005C304A"/>
    <w:rsid w:val="005C3417"/>
    <w:rsid w:val="005C3510"/>
    <w:rsid w:val="005C740F"/>
    <w:rsid w:val="005C7B1E"/>
    <w:rsid w:val="005D1871"/>
    <w:rsid w:val="005D19A9"/>
    <w:rsid w:val="005D2687"/>
    <w:rsid w:val="005D36FB"/>
    <w:rsid w:val="005D6CD9"/>
    <w:rsid w:val="005D704E"/>
    <w:rsid w:val="005D7282"/>
    <w:rsid w:val="005D7742"/>
    <w:rsid w:val="005E15A3"/>
    <w:rsid w:val="005E2C05"/>
    <w:rsid w:val="005E32C9"/>
    <w:rsid w:val="005E3B8A"/>
    <w:rsid w:val="005E4E7D"/>
    <w:rsid w:val="005E5E1E"/>
    <w:rsid w:val="005E73A5"/>
    <w:rsid w:val="005F025F"/>
    <w:rsid w:val="005F0604"/>
    <w:rsid w:val="005F0BAB"/>
    <w:rsid w:val="005F2036"/>
    <w:rsid w:val="005F2072"/>
    <w:rsid w:val="005F27E4"/>
    <w:rsid w:val="005F34BA"/>
    <w:rsid w:val="005F4592"/>
    <w:rsid w:val="005F4C97"/>
    <w:rsid w:val="005F4D6F"/>
    <w:rsid w:val="005F623B"/>
    <w:rsid w:val="005F7779"/>
    <w:rsid w:val="00600A93"/>
    <w:rsid w:val="00601266"/>
    <w:rsid w:val="00601596"/>
    <w:rsid w:val="00602BF7"/>
    <w:rsid w:val="006036ED"/>
    <w:rsid w:val="00606BD8"/>
    <w:rsid w:val="006072F8"/>
    <w:rsid w:val="00607BC0"/>
    <w:rsid w:val="006102A2"/>
    <w:rsid w:val="00610762"/>
    <w:rsid w:val="0061135E"/>
    <w:rsid w:val="006114AC"/>
    <w:rsid w:val="00611D69"/>
    <w:rsid w:val="00611DDC"/>
    <w:rsid w:val="0061204E"/>
    <w:rsid w:val="00612357"/>
    <w:rsid w:val="00612608"/>
    <w:rsid w:val="0061288E"/>
    <w:rsid w:val="00613A71"/>
    <w:rsid w:val="00613B8D"/>
    <w:rsid w:val="00614389"/>
    <w:rsid w:val="00614920"/>
    <w:rsid w:val="00614FBC"/>
    <w:rsid w:val="006155DF"/>
    <w:rsid w:val="00615804"/>
    <w:rsid w:val="00615E4C"/>
    <w:rsid w:val="006166E3"/>
    <w:rsid w:val="00616BA7"/>
    <w:rsid w:val="006177C9"/>
    <w:rsid w:val="0062036E"/>
    <w:rsid w:val="0062157E"/>
    <w:rsid w:val="006239EA"/>
    <w:rsid w:val="00624185"/>
    <w:rsid w:val="0062466B"/>
    <w:rsid w:val="0062493A"/>
    <w:rsid w:val="00625418"/>
    <w:rsid w:val="00625760"/>
    <w:rsid w:val="006258F2"/>
    <w:rsid w:val="00626CFB"/>
    <w:rsid w:val="00626D67"/>
    <w:rsid w:val="006272B1"/>
    <w:rsid w:val="00633FED"/>
    <w:rsid w:val="0063404F"/>
    <w:rsid w:val="006349A1"/>
    <w:rsid w:val="00635322"/>
    <w:rsid w:val="00635D86"/>
    <w:rsid w:val="00636F30"/>
    <w:rsid w:val="006373CB"/>
    <w:rsid w:val="00637FDD"/>
    <w:rsid w:val="006407AF"/>
    <w:rsid w:val="00640AFB"/>
    <w:rsid w:val="006414F5"/>
    <w:rsid w:val="0064162A"/>
    <w:rsid w:val="00643AA3"/>
    <w:rsid w:val="00643E4C"/>
    <w:rsid w:val="006443A9"/>
    <w:rsid w:val="0064451C"/>
    <w:rsid w:val="00644701"/>
    <w:rsid w:val="00646E7D"/>
    <w:rsid w:val="00647CB0"/>
    <w:rsid w:val="006517DB"/>
    <w:rsid w:val="00652785"/>
    <w:rsid w:val="0065299F"/>
    <w:rsid w:val="006531A4"/>
    <w:rsid w:val="00653FCB"/>
    <w:rsid w:val="00654590"/>
    <w:rsid w:val="006548D0"/>
    <w:rsid w:val="0065688E"/>
    <w:rsid w:val="00656D4F"/>
    <w:rsid w:val="00660F73"/>
    <w:rsid w:val="0066130A"/>
    <w:rsid w:val="0066144A"/>
    <w:rsid w:val="006622D8"/>
    <w:rsid w:val="00664234"/>
    <w:rsid w:val="00665DC6"/>
    <w:rsid w:val="0066619A"/>
    <w:rsid w:val="00666402"/>
    <w:rsid w:val="00666AFF"/>
    <w:rsid w:val="00667C29"/>
    <w:rsid w:val="00672141"/>
    <w:rsid w:val="0067266F"/>
    <w:rsid w:val="006726BF"/>
    <w:rsid w:val="00672CB9"/>
    <w:rsid w:val="006732F8"/>
    <w:rsid w:val="0067450B"/>
    <w:rsid w:val="00674D30"/>
    <w:rsid w:val="0067676A"/>
    <w:rsid w:val="00677A0F"/>
    <w:rsid w:val="006800BB"/>
    <w:rsid w:val="006800E8"/>
    <w:rsid w:val="006811AE"/>
    <w:rsid w:val="00681593"/>
    <w:rsid w:val="00684D8E"/>
    <w:rsid w:val="00686205"/>
    <w:rsid w:val="00686ABD"/>
    <w:rsid w:val="00692F7F"/>
    <w:rsid w:val="006936B5"/>
    <w:rsid w:val="00694116"/>
    <w:rsid w:val="00695AFC"/>
    <w:rsid w:val="00696FF9"/>
    <w:rsid w:val="00697038"/>
    <w:rsid w:val="006975A4"/>
    <w:rsid w:val="006A0563"/>
    <w:rsid w:val="006A18E7"/>
    <w:rsid w:val="006A18EA"/>
    <w:rsid w:val="006A1FF8"/>
    <w:rsid w:val="006A2D0B"/>
    <w:rsid w:val="006A3840"/>
    <w:rsid w:val="006A4297"/>
    <w:rsid w:val="006A579A"/>
    <w:rsid w:val="006A5AF3"/>
    <w:rsid w:val="006A63AA"/>
    <w:rsid w:val="006B23D9"/>
    <w:rsid w:val="006B2547"/>
    <w:rsid w:val="006B296E"/>
    <w:rsid w:val="006B3702"/>
    <w:rsid w:val="006B3A40"/>
    <w:rsid w:val="006B4C36"/>
    <w:rsid w:val="006C075E"/>
    <w:rsid w:val="006C08C6"/>
    <w:rsid w:val="006C364B"/>
    <w:rsid w:val="006C3BC9"/>
    <w:rsid w:val="006C3CB6"/>
    <w:rsid w:val="006C4F84"/>
    <w:rsid w:val="006C51D9"/>
    <w:rsid w:val="006C5389"/>
    <w:rsid w:val="006C6511"/>
    <w:rsid w:val="006D0847"/>
    <w:rsid w:val="006D0DC3"/>
    <w:rsid w:val="006D1DD8"/>
    <w:rsid w:val="006D2AEE"/>
    <w:rsid w:val="006D2DD6"/>
    <w:rsid w:val="006D36CC"/>
    <w:rsid w:val="006D3FB9"/>
    <w:rsid w:val="006D4B33"/>
    <w:rsid w:val="006D534C"/>
    <w:rsid w:val="006D5AB2"/>
    <w:rsid w:val="006D61C6"/>
    <w:rsid w:val="006D6596"/>
    <w:rsid w:val="006D6CDC"/>
    <w:rsid w:val="006E0BD5"/>
    <w:rsid w:val="006E1A7D"/>
    <w:rsid w:val="006E2045"/>
    <w:rsid w:val="006E2119"/>
    <w:rsid w:val="006E42F4"/>
    <w:rsid w:val="006E5B80"/>
    <w:rsid w:val="006F09C7"/>
    <w:rsid w:val="006F09F4"/>
    <w:rsid w:val="006F0C84"/>
    <w:rsid w:val="006F1143"/>
    <w:rsid w:val="006F1364"/>
    <w:rsid w:val="006F20B1"/>
    <w:rsid w:val="006F2C93"/>
    <w:rsid w:val="006F3CC4"/>
    <w:rsid w:val="006F4948"/>
    <w:rsid w:val="006F4CF5"/>
    <w:rsid w:val="006F4D1D"/>
    <w:rsid w:val="006F4D82"/>
    <w:rsid w:val="006F5E77"/>
    <w:rsid w:val="006F6FCD"/>
    <w:rsid w:val="00700D14"/>
    <w:rsid w:val="00701570"/>
    <w:rsid w:val="00702031"/>
    <w:rsid w:val="00702D15"/>
    <w:rsid w:val="00704750"/>
    <w:rsid w:val="00704C26"/>
    <w:rsid w:val="00704CE0"/>
    <w:rsid w:val="00704FF9"/>
    <w:rsid w:val="00705EE9"/>
    <w:rsid w:val="00706A48"/>
    <w:rsid w:val="007073D5"/>
    <w:rsid w:val="00707C7E"/>
    <w:rsid w:val="0071082B"/>
    <w:rsid w:val="0071096F"/>
    <w:rsid w:val="00710B30"/>
    <w:rsid w:val="00711068"/>
    <w:rsid w:val="00711447"/>
    <w:rsid w:val="00711C00"/>
    <w:rsid w:val="0071506C"/>
    <w:rsid w:val="00717287"/>
    <w:rsid w:val="00717FBB"/>
    <w:rsid w:val="00722069"/>
    <w:rsid w:val="007249DE"/>
    <w:rsid w:val="00725276"/>
    <w:rsid w:val="0072579E"/>
    <w:rsid w:val="00725A57"/>
    <w:rsid w:val="0073196E"/>
    <w:rsid w:val="00734D1B"/>
    <w:rsid w:val="00734E01"/>
    <w:rsid w:val="00735474"/>
    <w:rsid w:val="00735E4B"/>
    <w:rsid w:val="0073792F"/>
    <w:rsid w:val="0074114D"/>
    <w:rsid w:val="00741262"/>
    <w:rsid w:val="00741958"/>
    <w:rsid w:val="00741EF1"/>
    <w:rsid w:val="007428FA"/>
    <w:rsid w:val="007437E9"/>
    <w:rsid w:val="0074424A"/>
    <w:rsid w:val="0074486E"/>
    <w:rsid w:val="00746B22"/>
    <w:rsid w:val="0074757B"/>
    <w:rsid w:val="00747619"/>
    <w:rsid w:val="00750E34"/>
    <w:rsid w:val="00750F71"/>
    <w:rsid w:val="007512EB"/>
    <w:rsid w:val="0075349F"/>
    <w:rsid w:val="007538DC"/>
    <w:rsid w:val="00754D74"/>
    <w:rsid w:val="00755E73"/>
    <w:rsid w:val="0075625C"/>
    <w:rsid w:val="00756AE3"/>
    <w:rsid w:val="0076034F"/>
    <w:rsid w:val="0076047D"/>
    <w:rsid w:val="00763E58"/>
    <w:rsid w:val="007646D3"/>
    <w:rsid w:val="0076519F"/>
    <w:rsid w:val="007661F0"/>
    <w:rsid w:val="007662F1"/>
    <w:rsid w:val="0076652F"/>
    <w:rsid w:val="00767092"/>
    <w:rsid w:val="00767A6D"/>
    <w:rsid w:val="00767E17"/>
    <w:rsid w:val="00770625"/>
    <w:rsid w:val="00770C8F"/>
    <w:rsid w:val="00770F5A"/>
    <w:rsid w:val="00771833"/>
    <w:rsid w:val="00771D8A"/>
    <w:rsid w:val="00771F59"/>
    <w:rsid w:val="00772691"/>
    <w:rsid w:val="0077291C"/>
    <w:rsid w:val="00772F8D"/>
    <w:rsid w:val="00774B58"/>
    <w:rsid w:val="00774BE9"/>
    <w:rsid w:val="00774ECB"/>
    <w:rsid w:val="007754F4"/>
    <w:rsid w:val="00775C93"/>
    <w:rsid w:val="00776926"/>
    <w:rsid w:val="00776F2A"/>
    <w:rsid w:val="0077728B"/>
    <w:rsid w:val="00777C40"/>
    <w:rsid w:val="00780909"/>
    <w:rsid w:val="0078150F"/>
    <w:rsid w:val="007818F0"/>
    <w:rsid w:val="007826CE"/>
    <w:rsid w:val="00782C25"/>
    <w:rsid w:val="00782DE7"/>
    <w:rsid w:val="00784782"/>
    <w:rsid w:val="00786AC0"/>
    <w:rsid w:val="007906BD"/>
    <w:rsid w:val="00791C7B"/>
    <w:rsid w:val="00792B24"/>
    <w:rsid w:val="00793B06"/>
    <w:rsid w:val="007943E8"/>
    <w:rsid w:val="007945A3"/>
    <w:rsid w:val="0079569C"/>
    <w:rsid w:val="00797D40"/>
    <w:rsid w:val="007A0382"/>
    <w:rsid w:val="007A1EA8"/>
    <w:rsid w:val="007A25FD"/>
    <w:rsid w:val="007A4F7E"/>
    <w:rsid w:val="007A5AE8"/>
    <w:rsid w:val="007A65BA"/>
    <w:rsid w:val="007A79C6"/>
    <w:rsid w:val="007A7D06"/>
    <w:rsid w:val="007B0DF5"/>
    <w:rsid w:val="007B1082"/>
    <w:rsid w:val="007B1985"/>
    <w:rsid w:val="007B20F8"/>
    <w:rsid w:val="007B254C"/>
    <w:rsid w:val="007B2D71"/>
    <w:rsid w:val="007B3BBD"/>
    <w:rsid w:val="007B5DC2"/>
    <w:rsid w:val="007B6D87"/>
    <w:rsid w:val="007B7297"/>
    <w:rsid w:val="007B774A"/>
    <w:rsid w:val="007B7B7F"/>
    <w:rsid w:val="007B7ED8"/>
    <w:rsid w:val="007C06D7"/>
    <w:rsid w:val="007C12E7"/>
    <w:rsid w:val="007C1876"/>
    <w:rsid w:val="007C24F8"/>
    <w:rsid w:val="007C3A81"/>
    <w:rsid w:val="007C40E4"/>
    <w:rsid w:val="007C477C"/>
    <w:rsid w:val="007C490A"/>
    <w:rsid w:val="007C6048"/>
    <w:rsid w:val="007C6BF1"/>
    <w:rsid w:val="007C6E26"/>
    <w:rsid w:val="007C7732"/>
    <w:rsid w:val="007D03D6"/>
    <w:rsid w:val="007D068B"/>
    <w:rsid w:val="007D06D4"/>
    <w:rsid w:val="007D101D"/>
    <w:rsid w:val="007D1049"/>
    <w:rsid w:val="007D16DC"/>
    <w:rsid w:val="007D2721"/>
    <w:rsid w:val="007D575F"/>
    <w:rsid w:val="007D6825"/>
    <w:rsid w:val="007D6955"/>
    <w:rsid w:val="007D6D1D"/>
    <w:rsid w:val="007D7D56"/>
    <w:rsid w:val="007D7E7A"/>
    <w:rsid w:val="007D7F19"/>
    <w:rsid w:val="007E0655"/>
    <w:rsid w:val="007E1006"/>
    <w:rsid w:val="007E17F9"/>
    <w:rsid w:val="007E184F"/>
    <w:rsid w:val="007E1FB3"/>
    <w:rsid w:val="007E3313"/>
    <w:rsid w:val="007E4AE4"/>
    <w:rsid w:val="007E4B85"/>
    <w:rsid w:val="007E5B53"/>
    <w:rsid w:val="007E75E0"/>
    <w:rsid w:val="007F07FB"/>
    <w:rsid w:val="007F269C"/>
    <w:rsid w:val="007F3791"/>
    <w:rsid w:val="007F3F88"/>
    <w:rsid w:val="007F4DD6"/>
    <w:rsid w:val="007F4E94"/>
    <w:rsid w:val="007F56F5"/>
    <w:rsid w:val="007F5E0B"/>
    <w:rsid w:val="007F6365"/>
    <w:rsid w:val="007F6BFA"/>
    <w:rsid w:val="008011D2"/>
    <w:rsid w:val="008016DB"/>
    <w:rsid w:val="00803342"/>
    <w:rsid w:val="008033EB"/>
    <w:rsid w:val="00803479"/>
    <w:rsid w:val="0080365D"/>
    <w:rsid w:val="00803BC0"/>
    <w:rsid w:val="0080573E"/>
    <w:rsid w:val="008066A7"/>
    <w:rsid w:val="00807313"/>
    <w:rsid w:val="00807683"/>
    <w:rsid w:val="00810426"/>
    <w:rsid w:val="008121D9"/>
    <w:rsid w:val="0081347A"/>
    <w:rsid w:val="00815706"/>
    <w:rsid w:val="0082094F"/>
    <w:rsid w:val="00820A5B"/>
    <w:rsid w:val="00822C0F"/>
    <w:rsid w:val="0082659B"/>
    <w:rsid w:val="00826900"/>
    <w:rsid w:val="00832F87"/>
    <w:rsid w:val="0083305A"/>
    <w:rsid w:val="008337A9"/>
    <w:rsid w:val="00835746"/>
    <w:rsid w:val="00835E9E"/>
    <w:rsid w:val="00837796"/>
    <w:rsid w:val="008378D8"/>
    <w:rsid w:val="0084115E"/>
    <w:rsid w:val="0084283A"/>
    <w:rsid w:val="00842F02"/>
    <w:rsid w:val="00843342"/>
    <w:rsid w:val="00843762"/>
    <w:rsid w:val="00843766"/>
    <w:rsid w:val="00844B3D"/>
    <w:rsid w:val="0084531F"/>
    <w:rsid w:val="00846206"/>
    <w:rsid w:val="00846269"/>
    <w:rsid w:val="00846991"/>
    <w:rsid w:val="0084775D"/>
    <w:rsid w:val="0085034B"/>
    <w:rsid w:val="0085237E"/>
    <w:rsid w:val="00852BE0"/>
    <w:rsid w:val="008539C4"/>
    <w:rsid w:val="00853BA3"/>
    <w:rsid w:val="00853CB5"/>
    <w:rsid w:val="00854AD2"/>
    <w:rsid w:val="00854E8B"/>
    <w:rsid w:val="00854EA9"/>
    <w:rsid w:val="00855AE4"/>
    <w:rsid w:val="00856158"/>
    <w:rsid w:val="008568D4"/>
    <w:rsid w:val="008619FE"/>
    <w:rsid w:val="00862C84"/>
    <w:rsid w:val="008632A7"/>
    <w:rsid w:val="008635D6"/>
    <w:rsid w:val="0086364B"/>
    <w:rsid w:val="00863AE6"/>
    <w:rsid w:val="00863F6E"/>
    <w:rsid w:val="008641BA"/>
    <w:rsid w:val="00864362"/>
    <w:rsid w:val="0086577E"/>
    <w:rsid w:val="008665B9"/>
    <w:rsid w:val="00866BCD"/>
    <w:rsid w:val="00866E4E"/>
    <w:rsid w:val="00867F96"/>
    <w:rsid w:val="008704C7"/>
    <w:rsid w:val="00870F18"/>
    <w:rsid w:val="00871959"/>
    <w:rsid w:val="00872833"/>
    <w:rsid w:val="008736C1"/>
    <w:rsid w:val="0087379E"/>
    <w:rsid w:val="00873950"/>
    <w:rsid w:val="00873C9A"/>
    <w:rsid w:val="008748AD"/>
    <w:rsid w:val="00874D38"/>
    <w:rsid w:val="00876C2D"/>
    <w:rsid w:val="00880736"/>
    <w:rsid w:val="00880AE9"/>
    <w:rsid w:val="00880F2B"/>
    <w:rsid w:val="0088128B"/>
    <w:rsid w:val="0088154C"/>
    <w:rsid w:val="008824A3"/>
    <w:rsid w:val="00884148"/>
    <w:rsid w:val="00884640"/>
    <w:rsid w:val="00890E22"/>
    <w:rsid w:val="00891096"/>
    <w:rsid w:val="00891286"/>
    <w:rsid w:val="008916CC"/>
    <w:rsid w:val="008917BF"/>
    <w:rsid w:val="008922E8"/>
    <w:rsid w:val="00892CAA"/>
    <w:rsid w:val="00894167"/>
    <w:rsid w:val="00894A0E"/>
    <w:rsid w:val="0089588A"/>
    <w:rsid w:val="00896E1A"/>
    <w:rsid w:val="008A13BE"/>
    <w:rsid w:val="008A1D55"/>
    <w:rsid w:val="008A1E57"/>
    <w:rsid w:val="008A20B6"/>
    <w:rsid w:val="008A2F79"/>
    <w:rsid w:val="008A31D0"/>
    <w:rsid w:val="008A44F8"/>
    <w:rsid w:val="008A7A55"/>
    <w:rsid w:val="008B217D"/>
    <w:rsid w:val="008B221A"/>
    <w:rsid w:val="008B28A9"/>
    <w:rsid w:val="008B3E70"/>
    <w:rsid w:val="008B5A6D"/>
    <w:rsid w:val="008B5D51"/>
    <w:rsid w:val="008B70A9"/>
    <w:rsid w:val="008C020D"/>
    <w:rsid w:val="008C026D"/>
    <w:rsid w:val="008C0757"/>
    <w:rsid w:val="008C0832"/>
    <w:rsid w:val="008C25E3"/>
    <w:rsid w:val="008C3DD5"/>
    <w:rsid w:val="008C4C48"/>
    <w:rsid w:val="008C506A"/>
    <w:rsid w:val="008C5D3D"/>
    <w:rsid w:val="008C60E6"/>
    <w:rsid w:val="008C6DE5"/>
    <w:rsid w:val="008C711E"/>
    <w:rsid w:val="008C7297"/>
    <w:rsid w:val="008C7736"/>
    <w:rsid w:val="008C79DF"/>
    <w:rsid w:val="008D1769"/>
    <w:rsid w:val="008D1D2A"/>
    <w:rsid w:val="008D225C"/>
    <w:rsid w:val="008D4629"/>
    <w:rsid w:val="008D4C4A"/>
    <w:rsid w:val="008D55D3"/>
    <w:rsid w:val="008D59B8"/>
    <w:rsid w:val="008E0038"/>
    <w:rsid w:val="008E0649"/>
    <w:rsid w:val="008E298F"/>
    <w:rsid w:val="008E3439"/>
    <w:rsid w:val="008E45F9"/>
    <w:rsid w:val="008E5DCF"/>
    <w:rsid w:val="008E7BFB"/>
    <w:rsid w:val="008E7C6E"/>
    <w:rsid w:val="008F0864"/>
    <w:rsid w:val="008F184E"/>
    <w:rsid w:val="008F2B8D"/>
    <w:rsid w:val="008F3612"/>
    <w:rsid w:val="008F402A"/>
    <w:rsid w:val="008F4579"/>
    <w:rsid w:val="008F4B15"/>
    <w:rsid w:val="008F671E"/>
    <w:rsid w:val="008F71DD"/>
    <w:rsid w:val="008F7776"/>
    <w:rsid w:val="009003F6"/>
    <w:rsid w:val="0090095E"/>
    <w:rsid w:val="00900C7A"/>
    <w:rsid w:val="009014C3"/>
    <w:rsid w:val="00901762"/>
    <w:rsid w:val="00902476"/>
    <w:rsid w:val="00902653"/>
    <w:rsid w:val="00903FFA"/>
    <w:rsid w:val="00904E8E"/>
    <w:rsid w:val="00904F77"/>
    <w:rsid w:val="009057AB"/>
    <w:rsid w:val="00906002"/>
    <w:rsid w:val="009062D7"/>
    <w:rsid w:val="00907ADB"/>
    <w:rsid w:val="00907D79"/>
    <w:rsid w:val="00912807"/>
    <w:rsid w:val="009141D5"/>
    <w:rsid w:val="009160D3"/>
    <w:rsid w:val="0091742C"/>
    <w:rsid w:val="0092170F"/>
    <w:rsid w:val="00922150"/>
    <w:rsid w:val="009231B1"/>
    <w:rsid w:val="00923431"/>
    <w:rsid w:val="009234B7"/>
    <w:rsid w:val="00923948"/>
    <w:rsid w:val="00925C1B"/>
    <w:rsid w:val="00926D9C"/>
    <w:rsid w:val="00926E4F"/>
    <w:rsid w:val="009277CC"/>
    <w:rsid w:val="0093139D"/>
    <w:rsid w:val="00931C73"/>
    <w:rsid w:val="00931DD1"/>
    <w:rsid w:val="00931E82"/>
    <w:rsid w:val="0093260E"/>
    <w:rsid w:val="00932A9B"/>
    <w:rsid w:val="0093342A"/>
    <w:rsid w:val="00933BD0"/>
    <w:rsid w:val="00935756"/>
    <w:rsid w:val="00936700"/>
    <w:rsid w:val="009408E2"/>
    <w:rsid w:val="0094221A"/>
    <w:rsid w:val="0094254D"/>
    <w:rsid w:val="00942BDC"/>
    <w:rsid w:val="00942DE9"/>
    <w:rsid w:val="00943D96"/>
    <w:rsid w:val="00944144"/>
    <w:rsid w:val="0094498E"/>
    <w:rsid w:val="00945B25"/>
    <w:rsid w:val="00947DDD"/>
    <w:rsid w:val="00950E88"/>
    <w:rsid w:val="00951839"/>
    <w:rsid w:val="009525D1"/>
    <w:rsid w:val="00952FFD"/>
    <w:rsid w:val="00955AF1"/>
    <w:rsid w:val="00955BAF"/>
    <w:rsid w:val="00957401"/>
    <w:rsid w:val="0096073E"/>
    <w:rsid w:val="00960F59"/>
    <w:rsid w:val="00966A29"/>
    <w:rsid w:val="00967667"/>
    <w:rsid w:val="00967E6B"/>
    <w:rsid w:val="00970318"/>
    <w:rsid w:val="00971244"/>
    <w:rsid w:val="00971DC8"/>
    <w:rsid w:val="00972CF1"/>
    <w:rsid w:val="009730E1"/>
    <w:rsid w:val="009731C6"/>
    <w:rsid w:val="00973FE5"/>
    <w:rsid w:val="00974C22"/>
    <w:rsid w:val="0097514D"/>
    <w:rsid w:val="00976CF9"/>
    <w:rsid w:val="0098033D"/>
    <w:rsid w:val="00980A89"/>
    <w:rsid w:val="00981C1E"/>
    <w:rsid w:val="009823AE"/>
    <w:rsid w:val="00982849"/>
    <w:rsid w:val="00982C6C"/>
    <w:rsid w:val="00982E89"/>
    <w:rsid w:val="009831AB"/>
    <w:rsid w:val="009848BC"/>
    <w:rsid w:val="009854E7"/>
    <w:rsid w:val="00987744"/>
    <w:rsid w:val="00987F51"/>
    <w:rsid w:val="009904E5"/>
    <w:rsid w:val="00990C5A"/>
    <w:rsid w:val="00992757"/>
    <w:rsid w:val="0099407C"/>
    <w:rsid w:val="00995624"/>
    <w:rsid w:val="00995974"/>
    <w:rsid w:val="00996290"/>
    <w:rsid w:val="0099647D"/>
    <w:rsid w:val="009976E3"/>
    <w:rsid w:val="009A0ADC"/>
    <w:rsid w:val="009A4BDB"/>
    <w:rsid w:val="009A4F4B"/>
    <w:rsid w:val="009A55BB"/>
    <w:rsid w:val="009A7051"/>
    <w:rsid w:val="009B03F8"/>
    <w:rsid w:val="009B11DE"/>
    <w:rsid w:val="009B1AAD"/>
    <w:rsid w:val="009B25A8"/>
    <w:rsid w:val="009B2A4F"/>
    <w:rsid w:val="009B3330"/>
    <w:rsid w:val="009B4777"/>
    <w:rsid w:val="009B4D3A"/>
    <w:rsid w:val="009B4F26"/>
    <w:rsid w:val="009B5441"/>
    <w:rsid w:val="009B56C3"/>
    <w:rsid w:val="009B5E65"/>
    <w:rsid w:val="009B6F80"/>
    <w:rsid w:val="009B70E2"/>
    <w:rsid w:val="009C10AD"/>
    <w:rsid w:val="009C1971"/>
    <w:rsid w:val="009C1BB1"/>
    <w:rsid w:val="009C1D8E"/>
    <w:rsid w:val="009C2037"/>
    <w:rsid w:val="009C292E"/>
    <w:rsid w:val="009C2BBE"/>
    <w:rsid w:val="009C380C"/>
    <w:rsid w:val="009C50C2"/>
    <w:rsid w:val="009C7C36"/>
    <w:rsid w:val="009C7E9C"/>
    <w:rsid w:val="009D055A"/>
    <w:rsid w:val="009D153A"/>
    <w:rsid w:val="009D3CB6"/>
    <w:rsid w:val="009D3E25"/>
    <w:rsid w:val="009D3FEC"/>
    <w:rsid w:val="009D5F09"/>
    <w:rsid w:val="009E05B6"/>
    <w:rsid w:val="009E0724"/>
    <w:rsid w:val="009E0BDE"/>
    <w:rsid w:val="009E4653"/>
    <w:rsid w:val="009E4D6D"/>
    <w:rsid w:val="009E526E"/>
    <w:rsid w:val="009E5A54"/>
    <w:rsid w:val="009F1B11"/>
    <w:rsid w:val="009F44BF"/>
    <w:rsid w:val="009F469F"/>
    <w:rsid w:val="009F5D5C"/>
    <w:rsid w:val="009F6F94"/>
    <w:rsid w:val="009F75FC"/>
    <w:rsid w:val="00A019E4"/>
    <w:rsid w:val="00A01BCF"/>
    <w:rsid w:val="00A036D2"/>
    <w:rsid w:val="00A05A23"/>
    <w:rsid w:val="00A05ABD"/>
    <w:rsid w:val="00A06E20"/>
    <w:rsid w:val="00A078BB"/>
    <w:rsid w:val="00A10492"/>
    <w:rsid w:val="00A12BEA"/>
    <w:rsid w:val="00A149B8"/>
    <w:rsid w:val="00A14C63"/>
    <w:rsid w:val="00A14CBA"/>
    <w:rsid w:val="00A15E30"/>
    <w:rsid w:val="00A20628"/>
    <w:rsid w:val="00A22BCB"/>
    <w:rsid w:val="00A23109"/>
    <w:rsid w:val="00A23A83"/>
    <w:rsid w:val="00A24B86"/>
    <w:rsid w:val="00A25304"/>
    <w:rsid w:val="00A25675"/>
    <w:rsid w:val="00A25970"/>
    <w:rsid w:val="00A25EAB"/>
    <w:rsid w:val="00A27CEE"/>
    <w:rsid w:val="00A27E84"/>
    <w:rsid w:val="00A316F7"/>
    <w:rsid w:val="00A3331B"/>
    <w:rsid w:val="00A335C2"/>
    <w:rsid w:val="00A36DA3"/>
    <w:rsid w:val="00A3722C"/>
    <w:rsid w:val="00A374CD"/>
    <w:rsid w:val="00A401C4"/>
    <w:rsid w:val="00A428D9"/>
    <w:rsid w:val="00A431CE"/>
    <w:rsid w:val="00A44184"/>
    <w:rsid w:val="00A44217"/>
    <w:rsid w:val="00A4511E"/>
    <w:rsid w:val="00A455D7"/>
    <w:rsid w:val="00A45753"/>
    <w:rsid w:val="00A46971"/>
    <w:rsid w:val="00A50138"/>
    <w:rsid w:val="00A51C71"/>
    <w:rsid w:val="00A51D86"/>
    <w:rsid w:val="00A531CA"/>
    <w:rsid w:val="00A547DE"/>
    <w:rsid w:val="00A555A3"/>
    <w:rsid w:val="00A55F77"/>
    <w:rsid w:val="00A56D58"/>
    <w:rsid w:val="00A576AC"/>
    <w:rsid w:val="00A6098B"/>
    <w:rsid w:val="00A60FD3"/>
    <w:rsid w:val="00A61384"/>
    <w:rsid w:val="00A63CA1"/>
    <w:rsid w:val="00A6727A"/>
    <w:rsid w:val="00A67AF1"/>
    <w:rsid w:val="00A67DEC"/>
    <w:rsid w:val="00A7098F"/>
    <w:rsid w:val="00A71470"/>
    <w:rsid w:val="00A719BA"/>
    <w:rsid w:val="00A730CC"/>
    <w:rsid w:val="00A73ACE"/>
    <w:rsid w:val="00A7453F"/>
    <w:rsid w:val="00A74E24"/>
    <w:rsid w:val="00A74E78"/>
    <w:rsid w:val="00A74F5C"/>
    <w:rsid w:val="00A751B6"/>
    <w:rsid w:val="00A754D3"/>
    <w:rsid w:val="00A75AF0"/>
    <w:rsid w:val="00A75D2B"/>
    <w:rsid w:val="00A764F2"/>
    <w:rsid w:val="00A767AB"/>
    <w:rsid w:val="00A77A37"/>
    <w:rsid w:val="00A817B6"/>
    <w:rsid w:val="00A81D0A"/>
    <w:rsid w:val="00A8359B"/>
    <w:rsid w:val="00A83602"/>
    <w:rsid w:val="00A841CE"/>
    <w:rsid w:val="00A84592"/>
    <w:rsid w:val="00A847FB"/>
    <w:rsid w:val="00A856B8"/>
    <w:rsid w:val="00A862B8"/>
    <w:rsid w:val="00A868F2"/>
    <w:rsid w:val="00A86F43"/>
    <w:rsid w:val="00A8787B"/>
    <w:rsid w:val="00A879C2"/>
    <w:rsid w:val="00A92254"/>
    <w:rsid w:val="00A9244A"/>
    <w:rsid w:val="00A92D30"/>
    <w:rsid w:val="00A956C9"/>
    <w:rsid w:val="00A9602C"/>
    <w:rsid w:val="00A96625"/>
    <w:rsid w:val="00A96DAD"/>
    <w:rsid w:val="00A97726"/>
    <w:rsid w:val="00A9784F"/>
    <w:rsid w:val="00A97E36"/>
    <w:rsid w:val="00AA19B8"/>
    <w:rsid w:val="00AA288E"/>
    <w:rsid w:val="00AA2A04"/>
    <w:rsid w:val="00AA37DF"/>
    <w:rsid w:val="00AA3E01"/>
    <w:rsid w:val="00AA4788"/>
    <w:rsid w:val="00AA4F3A"/>
    <w:rsid w:val="00AA619C"/>
    <w:rsid w:val="00AA76AD"/>
    <w:rsid w:val="00AB0BA7"/>
    <w:rsid w:val="00AB1472"/>
    <w:rsid w:val="00AB338D"/>
    <w:rsid w:val="00AB3B4F"/>
    <w:rsid w:val="00AB467E"/>
    <w:rsid w:val="00AB5ADD"/>
    <w:rsid w:val="00AB69D2"/>
    <w:rsid w:val="00AB6DD6"/>
    <w:rsid w:val="00AB74AF"/>
    <w:rsid w:val="00AC03E5"/>
    <w:rsid w:val="00AC0A62"/>
    <w:rsid w:val="00AC2572"/>
    <w:rsid w:val="00AC27B3"/>
    <w:rsid w:val="00AC39F0"/>
    <w:rsid w:val="00AC3FC9"/>
    <w:rsid w:val="00AC4E33"/>
    <w:rsid w:val="00AC5198"/>
    <w:rsid w:val="00AC5852"/>
    <w:rsid w:val="00AD117D"/>
    <w:rsid w:val="00AD155F"/>
    <w:rsid w:val="00AD2D9D"/>
    <w:rsid w:val="00AD3558"/>
    <w:rsid w:val="00AD5904"/>
    <w:rsid w:val="00AD790D"/>
    <w:rsid w:val="00AE0D2C"/>
    <w:rsid w:val="00AE1126"/>
    <w:rsid w:val="00AE1AE2"/>
    <w:rsid w:val="00AE2594"/>
    <w:rsid w:val="00AE4414"/>
    <w:rsid w:val="00AE4F5F"/>
    <w:rsid w:val="00AE5C74"/>
    <w:rsid w:val="00AE6AF0"/>
    <w:rsid w:val="00AE6B06"/>
    <w:rsid w:val="00AE7478"/>
    <w:rsid w:val="00AF0775"/>
    <w:rsid w:val="00AF0AA9"/>
    <w:rsid w:val="00AF14BD"/>
    <w:rsid w:val="00AF1F2C"/>
    <w:rsid w:val="00AF36C7"/>
    <w:rsid w:val="00AF3926"/>
    <w:rsid w:val="00AF6786"/>
    <w:rsid w:val="00AF6D77"/>
    <w:rsid w:val="00AF6E36"/>
    <w:rsid w:val="00B00040"/>
    <w:rsid w:val="00B01E15"/>
    <w:rsid w:val="00B028DA"/>
    <w:rsid w:val="00B0363E"/>
    <w:rsid w:val="00B038BA"/>
    <w:rsid w:val="00B03AE2"/>
    <w:rsid w:val="00B04768"/>
    <w:rsid w:val="00B04B30"/>
    <w:rsid w:val="00B05CAE"/>
    <w:rsid w:val="00B079DD"/>
    <w:rsid w:val="00B07F47"/>
    <w:rsid w:val="00B1175B"/>
    <w:rsid w:val="00B1186E"/>
    <w:rsid w:val="00B12AD0"/>
    <w:rsid w:val="00B12BE8"/>
    <w:rsid w:val="00B14DFD"/>
    <w:rsid w:val="00B161C1"/>
    <w:rsid w:val="00B16392"/>
    <w:rsid w:val="00B17DA2"/>
    <w:rsid w:val="00B20644"/>
    <w:rsid w:val="00B214B7"/>
    <w:rsid w:val="00B21774"/>
    <w:rsid w:val="00B21B4E"/>
    <w:rsid w:val="00B23445"/>
    <w:rsid w:val="00B23AB4"/>
    <w:rsid w:val="00B24E49"/>
    <w:rsid w:val="00B26A70"/>
    <w:rsid w:val="00B3181B"/>
    <w:rsid w:val="00B32A7E"/>
    <w:rsid w:val="00B32B23"/>
    <w:rsid w:val="00B3342F"/>
    <w:rsid w:val="00B337A0"/>
    <w:rsid w:val="00B347C9"/>
    <w:rsid w:val="00B358FA"/>
    <w:rsid w:val="00B3664A"/>
    <w:rsid w:val="00B369EF"/>
    <w:rsid w:val="00B36D4A"/>
    <w:rsid w:val="00B404BA"/>
    <w:rsid w:val="00B4199A"/>
    <w:rsid w:val="00B42FC0"/>
    <w:rsid w:val="00B45061"/>
    <w:rsid w:val="00B46BDE"/>
    <w:rsid w:val="00B50CCC"/>
    <w:rsid w:val="00B50D8E"/>
    <w:rsid w:val="00B52C47"/>
    <w:rsid w:val="00B53526"/>
    <w:rsid w:val="00B556DE"/>
    <w:rsid w:val="00B561CA"/>
    <w:rsid w:val="00B56327"/>
    <w:rsid w:val="00B56AF0"/>
    <w:rsid w:val="00B56EDE"/>
    <w:rsid w:val="00B610C2"/>
    <w:rsid w:val="00B62253"/>
    <w:rsid w:val="00B62CC8"/>
    <w:rsid w:val="00B6309D"/>
    <w:rsid w:val="00B63122"/>
    <w:rsid w:val="00B6408C"/>
    <w:rsid w:val="00B6439A"/>
    <w:rsid w:val="00B6484A"/>
    <w:rsid w:val="00B64B0F"/>
    <w:rsid w:val="00B64ED4"/>
    <w:rsid w:val="00B71010"/>
    <w:rsid w:val="00B71448"/>
    <w:rsid w:val="00B7253E"/>
    <w:rsid w:val="00B726AB"/>
    <w:rsid w:val="00B7478E"/>
    <w:rsid w:val="00B748D9"/>
    <w:rsid w:val="00B74DEB"/>
    <w:rsid w:val="00B751ED"/>
    <w:rsid w:val="00B75946"/>
    <w:rsid w:val="00B76B2E"/>
    <w:rsid w:val="00B77520"/>
    <w:rsid w:val="00B802A3"/>
    <w:rsid w:val="00B80B71"/>
    <w:rsid w:val="00B81A32"/>
    <w:rsid w:val="00B84012"/>
    <w:rsid w:val="00B84BA5"/>
    <w:rsid w:val="00B8565C"/>
    <w:rsid w:val="00B85D25"/>
    <w:rsid w:val="00B86485"/>
    <w:rsid w:val="00B8728C"/>
    <w:rsid w:val="00B87521"/>
    <w:rsid w:val="00B87A71"/>
    <w:rsid w:val="00B9064F"/>
    <w:rsid w:val="00B91390"/>
    <w:rsid w:val="00B91E65"/>
    <w:rsid w:val="00B9206F"/>
    <w:rsid w:val="00B92291"/>
    <w:rsid w:val="00B924A6"/>
    <w:rsid w:val="00B93BE6"/>
    <w:rsid w:val="00B93C2C"/>
    <w:rsid w:val="00B94C04"/>
    <w:rsid w:val="00B959C2"/>
    <w:rsid w:val="00B96619"/>
    <w:rsid w:val="00BA0CB7"/>
    <w:rsid w:val="00BA2232"/>
    <w:rsid w:val="00BA3F80"/>
    <w:rsid w:val="00BA4974"/>
    <w:rsid w:val="00BA5003"/>
    <w:rsid w:val="00BA536B"/>
    <w:rsid w:val="00BA5D51"/>
    <w:rsid w:val="00BA68D3"/>
    <w:rsid w:val="00BA6DC3"/>
    <w:rsid w:val="00BA7B1B"/>
    <w:rsid w:val="00BA7B45"/>
    <w:rsid w:val="00BA7FF9"/>
    <w:rsid w:val="00BB0023"/>
    <w:rsid w:val="00BB0F54"/>
    <w:rsid w:val="00BB1F04"/>
    <w:rsid w:val="00BB2337"/>
    <w:rsid w:val="00BB2D04"/>
    <w:rsid w:val="00BB3986"/>
    <w:rsid w:val="00BB55D5"/>
    <w:rsid w:val="00BB67C5"/>
    <w:rsid w:val="00BB75F4"/>
    <w:rsid w:val="00BB7D55"/>
    <w:rsid w:val="00BC0EAD"/>
    <w:rsid w:val="00BC2EEE"/>
    <w:rsid w:val="00BC32D8"/>
    <w:rsid w:val="00BC3650"/>
    <w:rsid w:val="00BC42B4"/>
    <w:rsid w:val="00BC4A40"/>
    <w:rsid w:val="00BD02EC"/>
    <w:rsid w:val="00BD0462"/>
    <w:rsid w:val="00BD15FF"/>
    <w:rsid w:val="00BD1F9E"/>
    <w:rsid w:val="00BD36D5"/>
    <w:rsid w:val="00BD679A"/>
    <w:rsid w:val="00BE0722"/>
    <w:rsid w:val="00BE2470"/>
    <w:rsid w:val="00BE40FD"/>
    <w:rsid w:val="00BE52B6"/>
    <w:rsid w:val="00BE578F"/>
    <w:rsid w:val="00BE6444"/>
    <w:rsid w:val="00BE6B65"/>
    <w:rsid w:val="00BE6C2B"/>
    <w:rsid w:val="00BE6C61"/>
    <w:rsid w:val="00BE6FA1"/>
    <w:rsid w:val="00BF0DBD"/>
    <w:rsid w:val="00BF2102"/>
    <w:rsid w:val="00BF4552"/>
    <w:rsid w:val="00BF707C"/>
    <w:rsid w:val="00C01452"/>
    <w:rsid w:val="00C0168B"/>
    <w:rsid w:val="00C01A9C"/>
    <w:rsid w:val="00C02E61"/>
    <w:rsid w:val="00C039CD"/>
    <w:rsid w:val="00C05011"/>
    <w:rsid w:val="00C06231"/>
    <w:rsid w:val="00C10886"/>
    <w:rsid w:val="00C128E3"/>
    <w:rsid w:val="00C12FEC"/>
    <w:rsid w:val="00C131E0"/>
    <w:rsid w:val="00C15072"/>
    <w:rsid w:val="00C16089"/>
    <w:rsid w:val="00C17EB0"/>
    <w:rsid w:val="00C24064"/>
    <w:rsid w:val="00C240C6"/>
    <w:rsid w:val="00C261FD"/>
    <w:rsid w:val="00C2770C"/>
    <w:rsid w:val="00C337C1"/>
    <w:rsid w:val="00C35347"/>
    <w:rsid w:val="00C3682F"/>
    <w:rsid w:val="00C368D4"/>
    <w:rsid w:val="00C40942"/>
    <w:rsid w:val="00C41A9B"/>
    <w:rsid w:val="00C43E37"/>
    <w:rsid w:val="00C44103"/>
    <w:rsid w:val="00C44A98"/>
    <w:rsid w:val="00C453E4"/>
    <w:rsid w:val="00C45FBF"/>
    <w:rsid w:val="00C45FC8"/>
    <w:rsid w:val="00C46788"/>
    <w:rsid w:val="00C47EB7"/>
    <w:rsid w:val="00C50A22"/>
    <w:rsid w:val="00C51DC7"/>
    <w:rsid w:val="00C52455"/>
    <w:rsid w:val="00C537FA"/>
    <w:rsid w:val="00C53D1C"/>
    <w:rsid w:val="00C53F3B"/>
    <w:rsid w:val="00C5450B"/>
    <w:rsid w:val="00C56C3C"/>
    <w:rsid w:val="00C57856"/>
    <w:rsid w:val="00C6051C"/>
    <w:rsid w:val="00C613FB"/>
    <w:rsid w:val="00C6356D"/>
    <w:rsid w:val="00C64A8E"/>
    <w:rsid w:val="00C64B6F"/>
    <w:rsid w:val="00C65E60"/>
    <w:rsid w:val="00C660C0"/>
    <w:rsid w:val="00C6752C"/>
    <w:rsid w:val="00C7019D"/>
    <w:rsid w:val="00C70949"/>
    <w:rsid w:val="00C709A5"/>
    <w:rsid w:val="00C70F13"/>
    <w:rsid w:val="00C74558"/>
    <w:rsid w:val="00C75829"/>
    <w:rsid w:val="00C771D0"/>
    <w:rsid w:val="00C774A6"/>
    <w:rsid w:val="00C77FE4"/>
    <w:rsid w:val="00C80BB0"/>
    <w:rsid w:val="00C82A46"/>
    <w:rsid w:val="00C83388"/>
    <w:rsid w:val="00C83F6D"/>
    <w:rsid w:val="00C842B0"/>
    <w:rsid w:val="00C85A6B"/>
    <w:rsid w:val="00C85B10"/>
    <w:rsid w:val="00C9070B"/>
    <w:rsid w:val="00C91095"/>
    <w:rsid w:val="00C91761"/>
    <w:rsid w:val="00C925DF"/>
    <w:rsid w:val="00C928DB"/>
    <w:rsid w:val="00C928E4"/>
    <w:rsid w:val="00C930FF"/>
    <w:rsid w:val="00C9390F"/>
    <w:rsid w:val="00C94C59"/>
    <w:rsid w:val="00C94E90"/>
    <w:rsid w:val="00C965C3"/>
    <w:rsid w:val="00C96908"/>
    <w:rsid w:val="00C97152"/>
    <w:rsid w:val="00C97295"/>
    <w:rsid w:val="00C97668"/>
    <w:rsid w:val="00CA0470"/>
    <w:rsid w:val="00CA371C"/>
    <w:rsid w:val="00CA44CE"/>
    <w:rsid w:val="00CA551A"/>
    <w:rsid w:val="00CA5F79"/>
    <w:rsid w:val="00CB0496"/>
    <w:rsid w:val="00CB04A5"/>
    <w:rsid w:val="00CB2660"/>
    <w:rsid w:val="00CB2F11"/>
    <w:rsid w:val="00CB318F"/>
    <w:rsid w:val="00CB3DFD"/>
    <w:rsid w:val="00CB4FD5"/>
    <w:rsid w:val="00CB55D8"/>
    <w:rsid w:val="00CB5941"/>
    <w:rsid w:val="00CB5BFF"/>
    <w:rsid w:val="00CB7994"/>
    <w:rsid w:val="00CB7C1D"/>
    <w:rsid w:val="00CC089C"/>
    <w:rsid w:val="00CC0DF3"/>
    <w:rsid w:val="00CC1232"/>
    <w:rsid w:val="00CC15CB"/>
    <w:rsid w:val="00CC1AD2"/>
    <w:rsid w:val="00CC34DA"/>
    <w:rsid w:val="00CC36DE"/>
    <w:rsid w:val="00CC39AD"/>
    <w:rsid w:val="00CC4693"/>
    <w:rsid w:val="00CC5AF1"/>
    <w:rsid w:val="00CC5F81"/>
    <w:rsid w:val="00CC716A"/>
    <w:rsid w:val="00CC71EE"/>
    <w:rsid w:val="00CC73CA"/>
    <w:rsid w:val="00CD02B3"/>
    <w:rsid w:val="00CD195C"/>
    <w:rsid w:val="00CD2397"/>
    <w:rsid w:val="00CD2A1F"/>
    <w:rsid w:val="00CD325A"/>
    <w:rsid w:val="00CD378C"/>
    <w:rsid w:val="00CD3BA6"/>
    <w:rsid w:val="00CD41A2"/>
    <w:rsid w:val="00CD4747"/>
    <w:rsid w:val="00CD5207"/>
    <w:rsid w:val="00CD5DF2"/>
    <w:rsid w:val="00CD619B"/>
    <w:rsid w:val="00CD70EB"/>
    <w:rsid w:val="00CE0BF2"/>
    <w:rsid w:val="00CE10D0"/>
    <w:rsid w:val="00CE199F"/>
    <w:rsid w:val="00CE1C14"/>
    <w:rsid w:val="00CE1E94"/>
    <w:rsid w:val="00CE2B49"/>
    <w:rsid w:val="00CE44E3"/>
    <w:rsid w:val="00CE5124"/>
    <w:rsid w:val="00CE603E"/>
    <w:rsid w:val="00CE624A"/>
    <w:rsid w:val="00CE6B68"/>
    <w:rsid w:val="00CF4447"/>
    <w:rsid w:val="00CF4715"/>
    <w:rsid w:val="00CF4DDE"/>
    <w:rsid w:val="00CF5DB4"/>
    <w:rsid w:val="00CF7676"/>
    <w:rsid w:val="00CF768B"/>
    <w:rsid w:val="00D00731"/>
    <w:rsid w:val="00D00E86"/>
    <w:rsid w:val="00D01729"/>
    <w:rsid w:val="00D01B08"/>
    <w:rsid w:val="00D01C92"/>
    <w:rsid w:val="00D02228"/>
    <w:rsid w:val="00D02B86"/>
    <w:rsid w:val="00D02B8E"/>
    <w:rsid w:val="00D051DA"/>
    <w:rsid w:val="00D06742"/>
    <w:rsid w:val="00D075E7"/>
    <w:rsid w:val="00D07ACE"/>
    <w:rsid w:val="00D07D3A"/>
    <w:rsid w:val="00D10897"/>
    <w:rsid w:val="00D12A26"/>
    <w:rsid w:val="00D13643"/>
    <w:rsid w:val="00D13EFD"/>
    <w:rsid w:val="00D141D3"/>
    <w:rsid w:val="00D148DD"/>
    <w:rsid w:val="00D14992"/>
    <w:rsid w:val="00D15B16"/>
    <w:rsid w:val="00D16A8A"/>
    <w:rsid w:val="00D17169"/>
    <w:rsid w:val="00D17C07"/>
    <w:rsid w:val="00D205D2"/>
    <w:rsid w:val="00D20B77"/>
    <w:rsid w:val="00D2143E"/>
    <w:rsid w:val="00D224EC"/>
    <w:rsid w:val="00D23009"/>
    <w:rsid w:val="00D26709"/>
    <w:rsid w:val="00D267F4"/>
    <w:rsid w:val="00D3047E"/>
    <w:rsid w:val="00D340EC"/>
    <w:rsid w:val="00D3578B"/>
    <w:rsid w:val="00D35B66"/>
    <w:rsid w:val="00D35FF8"/>
    <w:rsid w:val="00D362DF"/>
    <w:rsid w:val="00D3697E"/>
    <w:rsid w:val="00D4043E"/>
    <w:rsid w:val="00D40635"/>
    <w:rsid w:val="00D41354"/>
    <w:rsid w:val="00D413FE"/>
    <w:rsid w:val="00D42650"/>
    <w:rsid w:val="00D43867"/>
    <w:rsid w:val="00D43B09"/>
    <w:rsid w:val="00D442B9"/>
    <w:rsid w:val="00D44C9C"/>
    <w:rsid w:val="00D45238"/>
    <w:rsid w:val="00D45F55"/>
    <w:rsid w:val="00D45F5B"/>
    <w:rsid w:val="00D47189"/>
    <w:rsid w:val="00D4780A"/>
    <w:rsid w:val="00D47EB6"/>
    <w:rsid w:val="00D50995"/>
    <w:rsid w:val="00D5385A"/>
    <w:rsid w:val="00D53A5D"/>
    <w:rsid w:val="00D54CCD"/>
    <w:rsid w:val="00D550A6"/>
    <w:rsid w:val="00D56386"/>
    <w:rsid w:val="00D568D8"/>
    <w:rsid w:val="00D56AA8"/>
    <w:rsid w:val="00D56D54"/>
    <w:rsid w:val="00D56E5E"/>
    <w:rsid w:val="00D61613"/>
    <w:rsid w:val="00D62558"/>
    <w:rsid w:val="00D6270F"/>
    <w:rsid w:val="00D62734"/>
    <w:rsid w:val="00D63DEE"/>
    <w:rsid w:val="00D64230"/>
    <w:rsid w:val="00D65083"/>
    <w:rsid w:val="00D6533B"/>
    <w:rsid w:val="00D66D6F"/>
    <w:rsid w:val="00D66EB8"/>
    <w:rsid w:val="00D66F7F"/>
    <w:rsid w:val="00D67356"/>
    <w:rsid w:val="00D67EA8"/>
    <w:rsid w:val="00D7069C"/>
    <w:rsid w:val="00D73782"/>
    <w:rsid w:val="00D75C48"/>
    <w:rsid w:val="00D76C21"/>
    <w:rsid w:val="00D7714E"/>
    <w:rsid w:val="00D77BCB"/>
    <w:rsid w:val="00D85508"/>
    <w:rsid w:val="00D90A5E"/>
    <w:rsid w:val="00D931BC"/>
    <w:rsid w:val="00D93CCC"/>
    <w:rsid w:val="00D95C55"/>
    <w:rsid w:val="00D96821"/>
    <w:rsid w:val="00D975E4"/>
    <w:rsid w:val="00DA05E2"/>
    <w:rsid w:val="00DA0978"/>
    <w:rsid w:val="00DA0E0B"/>
    <w:rsid w:val="00DA434A"/>
    <w:rsid w:val="00DA52F3"/>
    <w:rsid w:val="00DA5BE4"/>
    <w:rsid w:val="00DA5E8C"/>
    <w:rsid w:val="00DA6ED7"/>
    <w:rsid w:val="00DA705D"/>
    <w:rsid w:val="00DA711C"/>
    <w:rsid w:val="00DA74A5"/>
    <w:rsid w:val="00DA7650"/>
    <w:rsid w:val="00DB0E67"/>
    <w:rsid w:val="00DB3B06"/>
    <w:rsid w:val="00DB43E3"/>
    <w:rsid w:val="00DB5191"/>
    <w:rsid w:val="00DB75A4"/>
    <w:rsid w:val="00DB788B"/>
    <w:rsid w:val="00DB7A88"/>
    <w:rsid w:val="00DC0078"/>
    <w:rsid w:val="00DC01AA"/>
    <w:rsid w:val="00DC1194"/>
    <w:rsid w:val="00DC222F"/>
    <w:rsid w:val="00DC2515"/>
    <w:rsid w:val="00DC2651"/>
    <w:rsid w:val="00DC3E2E"/>
    <w:rsid w:val="00DC4B4C"/>
    <w:rsid w:val="00DC4FDA"/>
    <w:rsid w:val="00DC639B"/>
    <w:rsid w:val="00DC7803"/>
    <w:rsid w:val="00DC7C66"/>
    <w:rsid w:val="00DD0ED9"/>
    <w:rsid w:val="00DD1B65"/>
    <w:rsid w:val="00DD2309"/>
    <w:rsid w:val="00DD2B3B"/>
    <w:rsid w:val="00DD4266"/>
    <w:rsid w:val="00DD47A9"/>
    <w:rsid w:val="00DE074F"/>
    <w:rsid w:val="00DE30BC"/>
    <w:rsid w:val="00DE3E89"/>
    <w:rsid w:val="00DE5A48"/>
    <w:rsid w:val="00DE64AF"/>
    <w:rsid w:val="00DE6C37"/>
    <w:rsid w:val="00DF1B73"/>
    <w:rsid w:val="00DF22FB"/>
    <w:rsid w:val="00DF28C0"/>
    <w:rsid w:val="00DF2CE8"/>
    <w:rsid w:val="00DF320E"/>
    <w:rsid w:val="00DF49A3"/>
    <w:rsid w:val="00DF603F"/>
    <w:rsid w:val="00E000E3"/>
    <w:rsid w:val="00E00216"/>
    <w:rsid w:val="00E00CC3"/>
    <w:rsid w:val="00E012E7"/>
    <w:rsid w:val="00E015E3"/>
    <w:rsid w:val="00E01DCB"/>
    <w:rsid w:val="00E01FCF"/>
    <w:rsid w:val="00E02165"/>
    <w:rsid w:val="00E03661"/>
    <w:rsid w:val="00E03DEA"/>
    <w:rsid w:val="00E04433"/>
    <w:rsid w:val="00E0459B"/>
    <w:rsid w:val="00E05282"/>
    <w:rsid w:val="00E053BD"/>
    <w:rsid w:val="00E06BE8"/>
    <w:rsid w:val="00E10410"/>
    <w:rsid w:val="00E10802"/>
    <w:rsid w:val="00E113C2"/>
    <w:rsid w:val="00E114A6"/>
    <w:rsid w:val="00E125E3"/>
    <w:rsid w:val="00E12CD0"/>
    <w:rsid w:val="00E13A37"/>
    <w:rsid w:val="00E14B5F"/>
    <w:rsid w:val="00E15FF8"/>
    <w:rsid w:val="00E166AD"/>
    <w:rsid w:val="00E1709B"/>
    <w:rsid w:val="00E17AD0"/>
    <w:rsid w:val="00E17C30"/>
    <w:rsid w:val="00E20240"/>
    <w:rsid w:val="00E20963"/>
    <w:rsid w:val="00E21291"/>
    <w:rsid w:val="00E21B15"/>
    <w:rsid w:val="00E22894"/>
    <w:rsid w:val="00E236C7"/>
    <w:rsid w:val="00E23966"/>
    <w:rsid w:val="00E240B6"/>
    <w:rsid w:val="00E24B06"/>
    <w:rsid w:val="00E25FB7"/>
    <w:rsid w:val="00E26768"/>
    <w:rsid w:val="00E276F2"/>
    <w:rsid w:val="00E27AE3"/>
    <w:rsid w:val="00E27D59"/>
    <w:rsid w:val="00E3106B"/>
    <w:rsid w:val="00E319AE"/>
    <w:rsid w:val="00E32008"/>
    <w:rsid w:val="00E32251"/>
    <w:rsid w:val="00E355B4"/>
    <w:rsid w:val="00E37417"/>
    <w:rsid w:val="00E37F0F"/>
    <w:rsid w:val="00E40E2D"/>
    <w:rsid w:val="00E421C5"/>
    <w:rsid w:val="00E42BC2"/>
    <w:rsid w:val="00E44106"/>
    <w:rsid w:val="00E47F91"/>
    <w:rsid w:val="00E50463"/>
    <w:rsid w:val="00E5128A"/>
    <w:rsid w:val="00E53317"/>
    <w:rsid w:val="00E540D8"/>
    <w:rsid w:val="00E54B40"/>
    <w:rsid w:val="00E566C7"/>
    <w:rsid w:val="00E57624"/>
    <w:rsid w:val="00E61704"/>
    <w:rsid w:val="00E6289C"/>
    <w:rsid w:val="00E637FA"/>
    <w:rsid w:val="00E64174"/>
    <w:rsid w:val="00E66719"/>
    <w:rsid w:val="00E667D2"/>
    <w:rsid w:val="00E66E6F"/>
    <w:rsid w:val="00E67608"/>
    <w:rsid w:val="00E6786F"/>
    <w:rsid w:val="00E71D81"/>
    <w:rsid w:val="00E71FE4"/>
    <w:rsid w:val="00E7260D"/>
    <w:rsid w:val="00E730BC"/>
    <w:rsid w:val="00E73B9C"/>
    <w:rsid w:val="00E74923"/>
    <w:rsid w:val="00E7498A"/>
    <w:rsid w:val="00E75199"/>
    <w:rsid w:val="00E758A8"/>
    <w:rsid w:val="00E7615A"/>
    <w:rsid w:val="00E76AF2"/>
    <w:rsid w:val="00E812E4"/>
    <w:rsid w:val="00E81A1E"/>
    <w:rsid w:val="00E8225C"/>
    <w:rsid w:val="00E825A1"/>
    <w:rsid w:val="00E8302B"/>
    <w:rsid w:val="00E83188"/>
    <w:rsid w:val="00E832BC"/>
    <w:rsid w:val="00E837FC"/>
    <w:rsid w:val="00E8419D"/>
    <w:rsid w:val="00E8480E"/>
    <w:rsid w:val="00E8519F"/>
    <w:rsid w:val="00E85A39"/>
    <w:rsid w:val="00E90551"/>
    <w:rsid w:val="00E91CAC"/>
    <w:rsid w:val="00E9229C"/>
    <w:rsid w:val="00E923D0"/>
    <w:rsid w:val="00E923D1"/>
    <w:rsid w:val="00E93007"/>
    <w:rsid w:val="00E93543"/>
    <w:rsid w:val="00E93BAE"/>
    <w:rsid w:val="00E94F0A"/>
    <w:rsid w:val="00E954A1"/>
    <w:rsid w:val="00E957BF"/>
    <w:rsid w:val="00E97A6D"/>
    <w:rsid w:val="00EA1397"/>
    <w:rsid w:val="00EA13B4"/>
    <w:rsid w:val="00EA168D"/>
    <w:rsid w:val="00EA2029"/>
    <w:rsid w:val="00EA24FB"/>
    <w:rsid w:val="00EA3A8B"/>
    <w:rsid w:val="00EA3B75"/>
    <w:rsid w:val="00EA3ECF"/>
    <w:rsid w:val="00EA40EC"/>
    <w:rsid w:val="00EA41D4"/>
    <w:rsid w:val="00EA5DCD"/>
    <w:rsid w:val="00EA5DF4"/>
    <w:rsid w:val="00EA7594"/>
    <w:rsid w:val="00EB0D5F"/>
    <w:rsid w:val="00EB0F6D"/>
    <w:rsid w:val="00EB162D"/>
    <w:rsid w:val="00EB1DDC"/>
    <w:rsid w:val="00EB25C5"/>
    <w:rsid w:val="00EB3B6C"/>
    <w:rsid w:val="00EB59BF"/>
    <w:rsid w:val="00EB5BA2"/>
    <w:rsid w:val="00EB5BD9"/>
    <w:rsid w:val="00EB75BD"/>
    <w:rsid w:val="00EB7FE6"/>
    <w:rsid w:val="00EC16B6"/>
    <w:rsid w:val="00EC1EF0"/>
    <w:rsid w:val="00EC2129"/>
    <w:rsid w:val="00EC23FC"/>
    <w:rsid w:val="00EC2936"/>
    <w:rsid w:val="00EC29D2"/>
    <w:rsid w:val="00EC4DAA"/>
    <w:rsid w:val="00EC4FB1"/>
    <w:rsid w:val="00EC5749"/>
    <w:rsid w:val="00EC5D13"/>
    <w:rsid w:val="00EC5D2A"/>
    <w:rsid w:val="00EC5DFE"/>
    <w:rsid w:val="00EC60D6"/>
    <w:rsid w:val="00EC70F8"/>
    <w:rsid w:val="00EC7ACA"/>
    <w:rsid w:val="00EC7C58"/>
    <w:rsid w:val="00ED05F5"/>
    <w:rsid w:val="00ED305A"/>
    <w:rsid w:val="00ED3C8F"/>
    <w:rsid w:val="00ED4507"/>
    <w:rsid w:val="00ED5038"/>
    <w:rsid w:val="00ED5E06"/>
    <w:rsid w:val="00ED791F"/>
    <w:rsid w:val="00EE012D"/>
    <w:rsid w:val="00EE09E1"/>
    <w:rsid w:val="00EE0B7D"/>
    <w:rsid w:val="00EE17E4"/>
    <w:rsid w:val="00EE2A02"/>
    <w:rsid w:val="00EE4407"/>
    <w:rsid w:val="00EE54C3"/>
    <w:rsid w:val="00EE5FFA"/>
    <w:rsid w:val="00EE637D"/>
    <w:rsid w:val="00EE7BF5"/>
    <w:rsid w:val="00EF02E6"/>
    <w:rsid w:val="00EF0BD8"/>
    <w:rsid w:val="00EF0F1D"/>
    <w:rsid w:val="00EF133B"/>
    <w:rsid w:val="00EF1B8F"/>
    <w:rsid w:val="00EF1BE1"/>
    <w:rsid w:val="00EF290B"/>
    <w:rsid w:val="00EF3553"/>
    <w:rsid w:val="00EF37BC"/>
    <w:rsid w:val="00EF56AE"/>
    <w:rsid w:val="00EF6E06"/>
    <w:rsid w:val="00EF6E27"/>
    <w:rsid w:val="00EF7D6A"/>
    <w:rsid w:val="00F001CD"/>
    <w:rsid w:val="00F017A0"/>
    <w:rsid w:val="00F01A71"/>
    <w:rsid w:val="00F01DF3"/>
    <w:rsid w:val="00F023E1"/>
    <w:rsid w:val="00F02861"/>
    <w:rsid w:val="00F03A2D"/>
    <w:rsid w:val="00F0429C"/>
    <w:rsid w:val="00F044E9"/>
    <w:rsid w:val="00F0461D"/>
    <w:rsid w:val="00F06FEB"/>
    <w:rsid w:val="00F07481"/>
    <w:rsid w:val="00F135B9"/>
    <w:rsid w:val="00F13954"/>
    <w:rsid w:val="00F154DA"/>
    <w:rsid w:val="00F15FE8"/>
    <w:rsid w:val="00F167C6"/>
    <w:rsid w:val="00F16B5E"/>
    <w:rsid w:val="00F20615"/>
    <w:rsid w:val="00F2062E"/>
    <w:rsid w:val="00F214B6"/>
    <w:rsid w:val="00F216FC"/>
    <w:rsid w:val="00F243F6"/>
    <w:rsid w:val="00F24FDF"/>
    <w:rsid w:val="00F25566"/>
    <w:rsid w:val="00F25D6A"/>
    <w:rsid w:val="00F26F6E"/>
    <w:rsid w:val="00F275BE"/>
    <w:rsid w:val="00F27C2E"/>
    <w:rsid w:val="00F27D8F"/>
    <w:rsid w:val="00F317BC"/>
    <w:rsid w:val="00F34926"/>
    <w:rsid w:val="00F3629F"/>
    <w:rsid w:val="00F3654E"/>
    <w:rsid w:val="00F40C20"/>
    <w:rsid w:val="00F41A24"/>
    <w:rsid w:val="00F42893"/>
    <w:rsid w:val="00F435B7"/>
    <w:rsid w:val="00F43C5D"/>
    <w:rsid w:val="00F43D5E"/>
    <w:rsid w:val="00F43DB6"/>
    <w:rsid w:val="00F4438C"/>
    <w:rsid w:val="00F44794"/>
    <w:rsid w:val="00F45296"/>
    <w:rsid w:val="00F46289"/>
    <w:rsid w:val="00F463E9"/>
    <w:rsid w:val="00F4771A"/>
    <w:rsid w:val="00F47A0D"/>
    <w:rsid w:val="00F51816"/>
    <w:rsid w:val="00F52276"/>
    <w:rsid w:val="00F53165"/>
    <w:rsid w:val="00F55441"/>
    <w:rsid w:val="00F56E6E"/>
    <w:rsid w:val="00F57598"/>
    <w:rsid w:val="00F612B8"/>
    <w:rsid w:val="00F61670"/>
    <w:rsid w:val="00F61867"/>
    <w:rsid w:val="00F6304F"/>
    <w:rsid w:val="00F63C54"/>
    <w:rsid w:val="00F64572"/>
    <w:rsid w:val="00F64667"/>
    <w:rsid w:val="00F64944"/>
    <w:rsid w:val="00F64CC7"/>
    <w:rsid w:val="00F64E14"/>
    <w:rsid w:val="00F6590E"/>
    <w:rsid w:val="00F66808"/>
    <w:rsid w:val="00F67AC9"/>
    <w:rsid w:val="00F7060F"/>
    <w:rsid w:val="00F709A9"/>
    <w:rsid w:val="00F74DFC"/>
    <w:rsid w:val="00F75A1D"/>
    <w:rsid w:val="00F765C2"/>
    <w:rsid w:val="00F7668C"/>
    <w:rsid w:val="00F76C0A"/>
    <w:rsid w:val="00F77BA7"/>
    <w:rsid w:val="00F77C7D"/>
    <w:rsid w:val="00F77E37"/>
    <w:rsid w:val="00F82A09"/>
    <w:rsid w:val="00F8375C"/>
    <w:rsid w:val="00F84EC3"/>
    <w:rsid w:val="00F852E6"/>
    <w:rsid w:val="00F85AAA"/>
    <w:rsid w:val="00F85F1F"/>
    <w:rsid w:val="00F85F35"/>
    <w:rsid w:val="00F87CB1"/>
    <w:rsid w:val="00F87DEB"/>
    <w:rsid w:val="00F90840"/>
    <w:rsid w:val="00F91A45"/>
    <w:rsid w:val="00F9330A"/>
    <w:rsid w:val="00F93A84"/>
    <w:rsid w:val="00F961A5"/>
    <w:rsid w:val="00F9748E"/>
    <w:rsid w:val="00FA0D78"/>
    <w:rsid w:val="00FA0F96"/>
    <w:rsid w:val="00FA11E6"/>
    <w:rsid w:val="00FA2116"/>
    <w:rsid w:val="00FA3160"/>
    <w:rsid w:val="00FA31BD"/>
    <w:rsid w:val="00FA3AA7"/>
    <w:rsid w:val="00FA3F71"/>
    <w:rsid w:val="00FA4080"/>
    <w:rsid w:val="00FA7240"/>
    <w:rsid w:val="00FA733F"/>
    <w:rsid w:val="00FA7705"/>
    <w:rsid w:val="00FA7CB5"/>
    <w:rsid w:val="00FB4D4F"/>
    <w:rsid w:val="00FB61C6"/>
    <w:rsid w:val="00FB7D04"/>
    <w:rsid w:val="00FC0EDB"/>
    <w:rsid w:val="00FC16D7"/>
    <w:rsid w:val="00FC1CEA"/>
    <w:rsid w:val="00FC340B"/>
    <w:rsid w:val="00FC3A71"/>
    <w:rsid w:val="00FC47F5"/>
    <w:rsid w:val="00FC5180"/>
    <w:rsid w:val="00FC5535"/>
    <w:rsid w:val="00FC5DAA"/>
    <w:rsid w:val="00FC6840"/>
    <w:rsid w:val="00FC7389"/>
    <w:rsid w:val="00FC7B10"/>
    <w:rsid w:val="00FD0489"/>
    <w:rsid w:val="00FD0FB4"/>
    <w:rsid w:val="00FD1AB9"/>
    <w:rsid w:val="00FD2352"/>
    <w:rsid w:val="00FD2AFF"/>
    <w:rsid w:val="00FD3ABB"/>
    <w:rsid w:val="00FD4DCC"/>
    <w:rsid w:val="00FD584A"/>
    <w:rsid w:val="00FD6261"/>
    <w:rsid w:val="00FD7B6F"/>
    <w:rsid w:val="00FE2F15"/>
    <w:rsid w:val="00FE3922"/>
    <w:rsid w:val="00FE4FD1"/>
    <w:rsid w:val="00FE5300"/>
    <w:rsid w:val="00FE5C78"/>
    <w:rsid w:val="00FE5DB2"/>
    <w:rsid w:val="00FE6446"/>
    <w:rsid w:val="00FF0212"/>
    <w:rsid w:val="00FF03D2"/>
    <w:rsid w:val="00FF05FE"/>
    <w:rsid w:val="00FF1FDF"/>
    <w:rsid w:val="00FF2143"/>
    <w:rsid w:val="00FF283E"/>
    <w:rsid w:val="00FF2AFC"/>
    <w:rsid w:val="00FF3E61"/>
    <w:rsid w:val="00FF4519"/>
    <w:rsid w:val="00FF49BE"/>
    <w:rsid w:val="00FF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FD3"/>
    <w:rPr>
      <w:rFonts w:ascii="Verdana" w:hAnsi="Verdana"/>
    </w:rPr>
  </w:style>
  <w:style w:type="paragraph" w:styleId="Titolo1">
    <w:name w:val="heading 1"/>
    <w:basedOn w:val="Normale"/>
    <w:next w:val="Normale"/>
    <w:qFormat/>
    <w:rsid w:val="00D66F7F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A60F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05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051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9084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D051D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semiHidden/>
    <w:rsid w:val="00F90840"/>
    <w:rPr>
      <w:rFonts w:ascii="Calibri" w:hAnsi="Calibri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A7CB5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36700"/>
    <w:rPr>
      <w:rFonts w:ascii="Verdana" w:hAnsi="Verdana"/>
    </w:rPr>
  </w:style>
  <w:style w:type="paragraph" w:styleId="Titolo">
    <w:name w:val="Title"/>
    <w:basedOn w:val="Normale"/>
    <w:qFormat/>
    <w:rsid w:val="00D66F7F"/>
    <w:pPr>
      <w:jc w:val="center"/>
    </w:pPr>
    <w:rPr>
      <w:rFonts w:ascii="Arial" w:hAnsi="Arial"/>
      <w:sz w:val="36"/>
    </w:rPr>
  </w:style>
  <w:style w:type="character" w:styleId="Collegamentoipertestuale">
    <w:name w:val="Hyperlink"/>
    <w:rsid w:val="00D66F7F"/>
    <w:rPr>
      <w:color w:val="0000FF"/>
      <w:u w:val="single"/>
    </w:rPr>
  </w:style>
  <w:style w:type="paragraph" w:styleId="Testofumetto">
    <w:name w:val="Balloon Text"/>
    <w:basedOn w:val="Normale"/>
    <w:semiHidden/>
    <w:rsid w:val="00DA52F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01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qFormat/>
    <w:rsid w:val="00A60FD3"/>
    <w:pPr>
      <w:jc w:val="both"/>
    </w:pPr>
    <w:rPr>
      <w:rFonts w:ascii="Times New Roman" w:hAnsi="Times New Roman"/>
      <w:sz w:val="28"/>
    </w:rPr>
  </w:style>
  <w:style w:type="character" w:customStyle="1" w:styleId="CorpodeltestoCarattere">
    <w:name w:val="Corpo del testo Carattere"/>
    <w:link w:val="Corpodeltesto"/>
    <w:rsid w:val="005307F6"/>
    <w:rPr>
      <w:sz w:val="28"/>
    </w:rPr>
  </w:style>
  <w:style w:type="paragraph" w:styleId="Corpodeltesto3">
    <w:name w:val="Body Text 3"/>
    <w:basedOn w:val="Normale"/>
    <w:rsid w:val="00A60FD3"/>
    <w:rPr>
      <w:rFonts w:ascii="Times New Roman" w:hAnsi="Times New Roman"/>
      <w:sz w:val="24"/>
    </w:rPr>
  </w:style>
  <w:style w:type="paragraph" w:styleId="Elenco">
    <w:name w:val="List"/>
    <w:basedOn w:val="Normale"/>
    <w:rsid w:val="00A60FD3"/>
    <w:pPr>
      <w:ind w:left="283" w:hanging="283"/>
    </w:pPr>
  </w:style>
  <w:style w:type="paragraph" w:styleId="Puntoelenco">
    <w:name w:val="List Bullet"/>
    <w:basedOn w:val="Normale"/>
    <w:rsid w:val="00A60FD3"/>
    <w:pPr>
      <w:numPr>
        <w:numId w:val="1"/>
      </w:numPr>
    </w:pPr>
  </w:style>
  <w:style w:type="paragraph" w:styleId="Primorientrocorpodeltesto">
    <w:name w:val="Body Text First Indent"/>
    <w:basedOn w:val="Corpodeltesto"/>
    <w:rsid w:val="00A60FD3"/>
    <w:pPr>
      <w:spacing w:after="120"/>
      <w:ind w:firstLine="210"/>
      <w:jc w:val="left"/>
    </w:pPr>
    <w:rPr>
      <w:rFonts w:ascii="Verdana" w:hAnsi="Verdana"/>
      <w:sz w:val="20"/>
    </w:rPr>
  </w:style>
  <w:style w:type="character" w:styleId="Enfasigrassetto">
    <w:name w:val="Strong"/>
    <w:uiPriority w:val="22"/>
    <w:qFormat/>
    <w:rsid w:val="00FD2AFF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FD2AF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D2AFF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0F0BE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F0BEC"/>
    <w:rPr>
      <w:rFonts w:ascii="Verdana" w:hAnsi="Verdana"/>
    </w:rPr>
  </w:style>
  <w:style w:type="paragraph" w:styleId="Rientrocorpodeltesto">
    <w:name w:val="Body Text Indent"/>
    <w:basedOn w:val="Normale"/>
    <w:link w:val="RientrocorpodeltestoCarattere"/>
    <w:rsid w:val="000F0BEC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0F0BE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51359F"/>
    <w:pPr>
      <w:ind w:left="708"/>
    </w:pPr>
  </w:style>
  <w:style w:type="paragraph" w:customStyle="1" w:styleId="CorpoTesto">
    <w:name w:val="Corpo Testo"/>
    <w:basedOn w:val="Normale"/>
    <w:rsid w:val="0021472C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 New Roman" w:hAnsi="Times New Roman"/>
      <w:sz w:val="24"/>
    </w:rPr>
  </w:style>
  <w:style w:type="table" w:styleId="Tabellaacolori1">
    <w:name w:val="Table Colorful 1"/>
    <w:basedOn w:val="Tabellanormale"/>
    <w:rsid w:val="00AB74A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AB74A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AB74A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2-Colore1">
    <w:name w:val="Medium List 2 Accent 1"/>
    <w:basedOn w:val="Tabellanormale"/>
    <w:uiPriority w:val="66"/>
    <w:rsid w:val="006A18EA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Corpodeltesto21">
    <w:name w:val="Corpo del testo 21"/>
    <w:basedOn w:val="Normale"/>
    <w:rsid w:val="006F2C9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Normale0">
    <w:name w:val="[Normale]"/>
    <w:rsid w:val="00326E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sid w:val="006A2D0B"/>
  </w:style>
  <w:style w:type="paragraph" w:styleId="Rientrocorpodeltesto2">
    <w:name w:val="Body Text Indent 2"/>
    <w:basedOn w:val="Normale"/>
    <w:link w:val="Rientrocorpodeltesto2Carattere"/>
    <w:rsid w:val="00E73B9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3B9C"/>
    <w:rPr>
      <w:rFonts w:ascii="Verdana" w:hAnsi="Verdana"/>
    </w:rPr>
  </w:style>
  <w:style w:type="character" w:customStyle="1" w:styleId="fs32">
    <w:name w:val="fs32"/>
    <w:basedOn w:val="Carpredefinitoparagrafo"/>
    <w:rsid w:val="005B0D0E"/>
  </w:style>
  <w:style w:type="character" w:customStyle="1" w:styleId="fs24">
    <w:name w:val="fs24"/>
    <w:basedOn w:val="Carpredefinitoparagrafo"/>
    <w:rsid w:val="005B0D0E"/>
  </w:style>
  <w:style w:type="paragraph" w:customStyle="1" w:styleId="Standard">
    <w:name w:val="Standard"/>
    <w:rsid w:val="00F13954"/>
    <w:pPr>
      <w:snapToGrid w:val="0"/>
    </w:pPr>
    <w:rPr>
      <w:sz w:val="24"/>
    </w:rPr>
  </w:style>
  <w:style w:type="paragraph" w:customStyle="1" w:styleId="Default">
    <w:name w:val="Default"/>
    <w:rsid w:val="00F139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llegamentoInternet">
    <w:name w:val="Collegamento Internet"/>
    <w:rsid w:val="00711C00"/>
    <w:rPr>
      <w:color w:val="000080"/>
      <w:u w:val="single"/>
    </w:rPr>
  </w:style>
  <w:style w:type="paragraph" w:customStyle="1" w:styleId="Corpodeltesto210">
    <w:name w:val="Corpo del testo 21"/>
    <w:basedOn w:val="Normale"/>
    <w:rsid w:val="005307F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Blockquote">
    <w:name w:val="Blockquote"/>
    <w:basedOn w:val="Normale"/>
    <w:rsid w:val="005307F6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Normale"/>
    <w:rsid w:val="005307F6"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Enfasicorsivo">
    <w:name w:val="Emphasis"/>
    <w:qFormat/>
    <w:rsid w:val="005307F6"/>
    <w:rPr>
      <w:i/>
      <w:iCs/>
    </w:rPr>
  </w:style>
  <w:style w:type="paragraph" w:styleId="Testonotadichiusura">
    <w:name w:val="endnote text"/>
    <w:basedOn w:val="Normale"/>
    <w:link w:val="TestonotadichiusuraCarattere"/>
    <w:rsid w:val="005307F6"/>
  </w:style>
  <w:style w:type="character" w:customStyle="1" w:styleId="TestonotadichiusuraCarattere">
    <w:name w:val="Testo nota di chiusura Carattere"/>
    <w:link w:val="Testonotadichiusura"/>
    <w:rsid w:val="005307F6"/>
    <w:rPr>
      <w:rFonts w:ascii="Verdana" w:hAnsi="Verdana"/>
    </w:rPr>
  </w:style>
  <w:style w:type="character" w:styleId="Rimandonotadichiusura">
    <w:name w:val="endnote reference"/>
    <w:rsid w:val="005307F6"/>
    <w:rPr>
      <w:vertAlign w:val="superscript"/>
    </w:rPr>
  </w:style>
  <w:style w:type="paragraph" w:styleId="NormaleWeb">
    <w:name w:val="Normal (Web)"/>
    <w:basedOn w:val="Normale"/>
    <w:uiPriority w:val="99"/>
    <w:rsid w:val="00B802A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D12A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rpo">
    <w:name w:val="Corpo"/>
    <w:rsid w:val="00666A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essuno">
    <w:name w:val="Nessuno"/>
    <w:rsid w:val="00C97152"/>
    <w:rPr>
      <w:lang w:val="it-IT"/>
    </w:rPr>
  </w:style>
  <w:style w:type="character" w:customStyle="1" w:styleId="Titolo2Carattere">
    <w:name w:val="Titolo 2 Carattere"/>
    <w:link w:val="Titolo2"/>
    <w:rsid w:val="0058475E"/>
    <w:rPr>
      <w:rFonts w:ascii="Arial" w:hAnsi="Arial" w:cs="Arial"/>
      <w:b/>
      <w:bCs/>
      <w:i/>
      <w:iCs/>
      <w:sz w:val="28"/>
      <w:szCs w:val="28"/>
    </w:rPr>
  </w:style>
  <w:style w:type="paragraph" w:customStyle="1" w:styleId="c2">
    <w:name w:val="c2"/>
    <w:basedOn w:val="Normale"/>
    <w:rsid w:val="0058475E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Style7">
    <w:name w:val="Style7"/>
    <w:basedOn w:val="Normale"/>
    <w:uiPriority w:val="99"/>
    <w:rsid w:val="004A4B2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D53A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3A5D"/>
    <w:pPr>
      <w:widowControl w:val="0"/>
      <w:autoSpaceDE w:val="0"/>
      <w:autoSpaceDN w:val="0"/>
      <w:ind w:left="56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5802">
          <w:marLeft w:val="0"/>
          <w:marRight w:val="0"/>
          <w:marTop w:val="0"/>
          <w:marBottom w:val="0"/>
          <w:divBdr>
            <w:top w:val="none" w:sz="0" w:space="0" w:color="auto"/>
            <w:left w:val="outset" w:sz="12" w:space="0" w:color="882255"/>
            <w:bottom w:val="outset" w:sz="12" w:space="0" w:color="882255"/>
            <w:right w:val="outset" w:sz="12" w:space="0" w:color="882255"/>
          </w:divBdr>
          <w:divsChild>
            <w:div w:id="1272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4193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85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2" w:color="882255"/>
                            <w:right w:val="dotted" w:sz="12" w:space="4" w:color="882255"/>
                          </w:divBdr>
                          <w:divsChild>
                            <w:div w:id="621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EC517-47D3-431F-8B5E-1D2EA935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Sara Nardini</cp:lastModifiedBy>
  <cp:revision>2</cp:revision>
  <cp:lastPrinted>2020-10-28T14:37:00Z</cp:lastPrinted>
  <dcterms:created xsi:type="dcterms:W3CDTF">2025-05-27T10:00:00Z</dcterms:created>
  <dcterms:modified xsi:type="dcterms:W3CDTF">2025-05-27T10:00:00Z</dcterms:modified>
</cp:coreProperties>
</file>