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27" w:rsidRPr="00D41354" w:rsidRDefault="004A4B27" w:rsidP="00902476">
      <w:pPr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b/>
          <w:sz w:val="22"/>
          <w:szCs w:val="22"/>
        </w:rPr>
        <w:t>Allegato 1 - Istanza di partecipazione alla selezione per l’incarico di</w:t>
      </w:r>
    </w:p>
    <w:p w:rsidR="00F26A96" w:rsidRDefault="004A4B27" w:rsidP="00D71914">
      <w:pPr>
        <w:jc w:val="center"/>
        <w:rPr>
          <w:rFonts w:ascii="Arial" w:hAnsi="Arial" w:cs="Arial"/>
          <w:b/>
          <w:sz w:val="22"/>
          <w:szCs w:val="22"/>
        </w:rPr>
      </w:pPr>
      <w:r w:rsidRPr="00D41354">
        <w:rPr>
          <w:rFonts w:ascii="Arial" w:hAnsi="Arial" w:cs="Arial"/>
          <w:b/>
          <w:sz w:val="22"/>
          <w:szCs w:val="22"/>
        </w:rPr>
        <w:t xml:space="preserve"> COLLAUDATORE </w:t>
      </w:r>
      <w:r w:rsidR="00296252" w:rsidRPr="00D41354">
        <w:rPr>
          <w:rFonts w:ascii="Arial" w:hAnsi="Arial" w:cs="Arial"/>
          <w:b/>
          <w:sz w:val="22"/>
          <w:szCs w:val="22"/>
        </w:rPr>
        <w:t xml:space="preserve">  PROGETTO</w:t>
      </w:r>
      <w:r w:rsidR="00F26A96">
        <w:rPr>
          <w:rFonts w:ascii="Arial" w:hAnsi="Arial" w:cs="Arial"/>
          <w:b/>
          <w:sz w:val="22"/>
          <w:szCs w:val="22"/>
        </w:rPr>
        <w:t xml:space="preserve"> Dispositivi digitali in comodato d’uso </w:t>
      </w:r>
    </w:p>
    <w:p w:rsidR="004A4B27" w:rsidRPr="00D41354" w:rsidRDefault="00F26A96" w:rsidP="00D7191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Avviso</w:t>
      </w:r>
      <w:r w:rsidR="00296252" w:rsidRPr="00D4135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94540 del 24/04/2026 </w:t>
      </w:r>
    </w:p>
    <w:p w:rsidR="006726BF" w:rsidRPr="00D41354" w:rsidRDefault="006726BF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FE5300" w:rsidP="008824A3">
      <w:pPr>
        <w:ind w:left="4956" w:firstLine="708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Alla Dirigente Scolastica</w:t>
      </w:r>
    </w:p>
    <w:p w:rsidR="004A4B27" w:rsidRPr="00D41354" w:rsidRDefault="0080365D" w:rsidP="008824A3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Prof.ssa Addolorata Langella</w:t>
      </w:r>
    </w:p>
    <w:p w:rsidR="008824A3" w:rsidRPr="00D41354" w:rsidRDefault="008824A3" w:rsidP="008824A3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8824A3" w:rsidRPr="00D41354" w:rsidRDefault="008824A3" w:rsidP="004A4B27">
      <w:pPr>
        <w:spacing w:line="360" w:lineRule="auto"/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spacing w:line="360" w:lineRule="auto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Il sottoscritto ______</w:t>
      </w:r>
      <w:r w:rsidR="0080365D">
        <w:rPr>
          <w:rFonts w:ascii="Arial" w:hAnsi="Arial" w:cs="Arial"/>
          <w:sz w:val="22"/>
          <w:szCs w:val="22"/>
        </w:rPr>
        <w:t>____</w:t>
      </w:r>
      <w:r w:rsidRPr="00D41354">
        <w:rPr>
          <w:rFonts w:ascii="Arial" w:hAnsi="Arial" w:cs="Arial"/>
          <w:sz w:val="22"/>
          <w:szCs w:val="22"/>
        </w:rPr>
        <w:t>_________________________________</w:t>
      </w:r>
      <w:r w:rsidR="008824A3" w:rsidRPr="00D41354">
        <w:rPr>
          <w:rFonts w:ascii="Arial" w:hAnsi="Arial" w:cs="Arial"/>
          <w:sz w:val="22"/>
          <w:szCs w:val="22"/>
        </w:rPr>
        <w:t>_________</w:t>
      </w:r>
      <w:r w:rsidRPr="00D41354">
        <w:rPr>
          <w:rFonts w:ascii="Arial" w:hAnsi="Arial" w:cs="Arial"/>
          <w:sz w:val="22"/>
          <w:szCs w:val="22"/>
        </w:rPr>
        <w:t>________________</w:t>
      </w:r>
    </w:p>
    <w:p w:rsidR="004A4B27" w:rsidRPr="00D41354" w:rsidRDefault="008824A3" w:rsidP="004A4B27">
      <w:pPr>
        <w:spacing w:line="360" w:lineRule="auto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Codice Fiscale ____</w:t>
      </w:r>
      <w:r w:rsidR="004A4B27" w:rsidRPr="00D41354">
        <w:rPr>
          <w:rFonts w:ascii="Arial" w:hAnsi="Arial" w:cs="Arial"/>
          <w:sz w:val="22"/>
          <w:szCs w:val="22"/>
        </w:rPr>
        <w:t>_____________________________ nato a _____</w:t>
      </w:r>
      <w:r w:rsidR="0080365D">
        <w:rPr>
          <w:rFonts w:ascii="Arial" w:hAnsi="Arial" w:cs="Arial"/>
          <w:sz w:val="22"/>
          <w:szCs w:val="22"/>
        </w:rPr>
        <w:t>___</w:t>
      </w:r>
      <w:r w:rsidR="004A4B27" w:rsidRPr="00D41354">
        <w:rPr>
          <w:rFonts w:ascii="Arial" w:hAnsi="Arial" w:cs="Arial"/>
          <w:sz w:val="22"/>
          <w:szCs w:val="22"/>
        </w:rPr>
        <w:t>___________________</w:t>
      </w:r>
    </w:p>
    <w:p w:rsidR="004A4B27" w:rsidRPr="00D41354" w:rsidRDefault="008824A3" w:rsidP="004A4B27">
      <w:pPr>
        <w:spacing w:line="360" w:lineRule="auto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il _____</w:t>
      </w:r>
      <w:r w:rsidR="004A4B27" w:rsidRPr="00D41354">
        <w:rPr>
          <w:rFonts w:ascii="Arial" w:hAnsi="Arial" w:cs="Arial"/>
          <w:sz w:val="22"/>
          <w:szCs w:val="22"/>
        </w:rPr>
        <w:t xml:space="preserve">__________ </w:t>
      </w:r>
      <w:r w:rsidRPr="00D41354">
        <w:rPr>
          <w:rFonts w:ascii="Arial" w:hAnsi="Arial" w:cs="Arial"/>
          <w:sz w:val="22"/>
          <w:szCs w:val="22"/>
        </w:rPr>
        <w:t>Residente a _______________</w:t>
      </w:r>
      <w:r w:rsidR="004A4B27" w:rsidRPr="00D41354">
        <w:rPr>
          <w:rFonts w:ascii="Arial" w:hAnsi="Arial" w:cs="Arial"/>
          <w:sz w:val="22"/>
          <w:szCs w:val="22"/>
        </w:rPr>
        <w:t>________ in Via _____</w:t>
      </w:r>
      <w:r w:rsidR="0080365D">
        <w:rPr>
          <w:rFonts w:ascii="Arial" w:hAnsi="Arial" w:cs="Arial"/>
          <w:sz w:val="22"/>
          <w:szCs w:val="22"/>
        </w:rPr>
        <w:t>____</w:t>
      </w:r>
      <w:r w:rsidR="004A4B27" w:rsidRPr="00D41354">
        <w:rPr>
          <w:rFonts w:ascii="Arial" w:hAnsi="Arial" w:cs="Arial"/>
          <w:sz w:val="22"/>
          <w:szCs w:val="22"/>
        </w:rPr>
        <w:t>____</w:t>
      </w:r>
      <w:r w:rsidRPr="00D41354">
        <w:rPr>
          <w:rFonts w:ascii="Arial" w:hAnsi="Arial" w:cs="Arial"/>
          <w:sz w:val="22"/>
          <w:szCs w:val="22"/>
        </w:rPr>
        <w:t>__</w:t>
      </w:r>
      <w:r w:rsidR="004A4B27" w:rsidRPr="00D41354">
        <w:rPr>
          <w:rFonts w:ascii="Arial" w:hAnsi="Arial" w:cs="Arial"/>
          <w:sz w:val="22"/>
          <w:szCs w:val="22"/>
        </w:rPr>
        <w:t>________</w:t>
      </w:r>
    </w:p>
    <w:p w:rsidR="004A4B27" w:rsidRPr="00D41354" w:rsidRDefault="008824A3" w:rsidP="004A4B27">
      <w:pPr>
        <w:spacing w:line="360" w:lineRule="auto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tel. _________________, cell. __________</w:t>
      </w:r>
      <w:r w:rsidR="004A4B27" w:rsidRPr="00D41354">
        <w:rPr>
          <w:rFonts w:ascii="Arial" w:hAnsi="Arial" w:cs="Arial"/>
          <w:sz w:val="22"/>
          <w:szCs w:val="22"/>
        </w:rPr>
        <w:t>_______, email___________</w:t>
      </w:r>
      <w:r w:rsidR="0080365D">
        <w:rPr>
          <w:rFonts w:ascii="Arial" w:hAnsi="Arial" w:cs="Arial"/>
          <w:sz w:val="22"/>
          <w:szCs w:val="22"/>
        </w:rPr>
        <w:t>____</w:t>
      </w:r>
      <w:r w:rsidR="004A4B27" w:rsidRPr="00D41354">
        <w:rPr>
          <w:rFonts w:ascii="Arial" w:hAnsi="Arial" w:cs="Arial"/>
          <w:sz w:val="22"/>
          <w:szCs w:val="22"/>
        </w:rPr>
        <w:t>________________,</w:t>
      </w:r>
    </w:p>
    <w:p w:rsidR="008824A3" w:rsidRPr="00D41354" w:rsidRDefault="005A719E" w:rsidP="004A4B2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r w:rsidR="008824A3" w:rsidRPr="00D41354">
        <w:rPr>
          <w:rFonts w:ascii="Arial" w:hAnsi="Arial" w:cs="Arial"/>
          <w:sz w:val="22"/>
          <w:szCs w:val="22"/>
        </w:rPr>
        <w:t xml:space="preserve">in </w:t>
      </w:r>
      <w:r w:rsidR="005D759F">
        <w:rPr>
          <w:rFonts w:ascii="Arial" w:hAnsi="Arial" w:cs="Arial"/>
          <w:sz w:val="22"/>
          <w:szCs w:val="22"/>
        </w:rPr>
        <w:t>questo Istituto nell’a.s. 2021</w:t>
      </w:r>
      <w:r w:rsidR="006726BF" w:rsidRPr="00D41354">
        <w:rPr>
          <w:rFonts w:ascii="Arial" w:hAnsi="Arial" w:cs="Arial"/>
          <w:sz w:val="22"/>
          <w:szCs w:val="22"/>
        </w:rPr>
        <w:t>/</w:t>
      </w:r>
      <w:r w:rsidR="005D759F">
        <w:rPr>
          <w:rFonts w:ascii="Arial" w:hAnsi="Arial" w:cs="Arial"/>
          <w:sz w:val="22"/>
          <w:szCs w:val="22"/>
        </w:rPr>
        <w:t>2021</w:t>
      </w:r>
    </w:p>
    <w:p w:rsidR="006726BF" w:rsidRPr="00A555A3" w:rsidRDefault="006726BF" w:rsidP="004A4B27">
      <w:pPr>
        <w:spacing w:line="360" w:lineRule="auto"/>
        <w:rPr>
          <w:rFonts w:ascii="Arial" w:hAnsi="Arial" w:cs="Arial"/>
          <w:sz w:val="14"/>
          <w:szCs w:val="14"/>
        </w:rPr>
      </w:pPr>
    </w:p>
    <w:p w:rsidR="006726BF" w:rsidRPr="00D41354" w:rsidRDefault="004A4B27" w:rsidP="006726B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41354">
        <w:rPr>
          <w:rFonts w:ascii="Arial" w:hAnsi="Arial" w:cs="Arial"/>
          <w:b/>
          <w:sz w:val="22"/>
          <w:szCs w:val="22"/>
        </w:rPr>
        <w:t>chiede</w:t>
      </w:r>
    </w:p>
    <w:p w:rsidR="006726BF" w:rsidRPr="00A555A3" w:rsidRDefault="006726BF" w:rsidP="006726BF">
      <w:pPr>
        <w:spacing w:line="360" w:lineRule="auto"/>
        <w:jc w:val="center"/>
        <w:rPr>
          <w:rFonts w:ascii="Arial" w:hAnsi="Arial" w:cs="Arial"/>
          <w:b/>
          <w:sz w:val="14"/>
          <w:szCs w:val="14"/>
        </w:rPr>
      </w:pPr>
    </w:p>
    <w:p w:rsidR="00377229" w:rsidRPr="00D41354" w:rsidRDefault="004A4B27" w:rsidP="00D71914">
      <w:pPr>
        <w:spacing w:line="360" w:lineRule="auto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 xml:space="preserve">di poter partecipare alla selezione per titoli per </w:t>
      </w:r>
      <w:r w:rsidR="00D71914">
        <w:rPr>
          <w:rFonts w:ascii="Arial" w:hAnsi="Arial" w:cs="Arial"/>
          <w:sz w:val="22"/>
          <w:szCs w:val="22"/>
        </w:rPr>
        <w:t xml:space="preserve">l'attribuzione dell'incarico di </w:t>
      </w:r>
      <w:r w:rsidR="00377229" w:rsidRPr="00D41354">
        <w:rPr>
          <w:rFonts w:ascii="Arial" w:hAnsi="Arial" w:cs="Arial"/>
          <w:sz w:val="22"/>
          <w:szCs w:val="22"/>
        </w:rPr>
        <w:t xml:space="preserve"> collaudatore</w:t>
      </w:r>
    </w:p>
    <w:p w:rsidR="005D759F" w:rsidRDefault="005D759F" w:rsidP="004A4B27">
      <w:pPr>
        <w:rPr>
          <w:rFonts w:ascii="Arial" w:hAnsi="Arial" w:cs="Arial"/>
          <w:sz w:val="22"/>
          <w:szCs w:val="22"/>
        </w:rPr>
      </w:pPr>
    </w:p>
    <w:p w:rsidR="00F26A96" w:rsidRDefault="00F26A96" w:rsidP="00F26A96">
      <w:pPr>
        <w:jc w:val="center"/>
        <w:rPr>
          <w:rFonts w:ascii="Arial" w:hAnsi="Arial" w:cs="Arial"/>
          <w:b/>
          <w:sz w:val="22"/>
          <w:szCs w:val="22"/>
        </w:rPr>
      </w:pPr>
      <w:r w:rsidRPr="00D41354">
        <w:rPr>
          <w:rFonts w:ascii="Arial" w:hAnsi="Arial" w:cs="Arial"/>
          <w:b/>
          <w:sz w:val="22"/>
          <w:szCs w:val="22"/>
        </w:rPr>
        <w:t>PROGETTO</w:t>
      </w:r>
      <w:r>
        <w:rPr>
          <w:rFonts w:ascii="Arial" w:hAnsi="Arial" w:cs="Arial"/>
          <w:b/>
          <w:sz w:val="22"/>
          <w:szCs w:val="22"/>
        </w:rPr>
        <w:t xml:space="preserve"> Dispositivi digitali in comodato d’uso </w:t>
      </w:r>
    </w:p>
    <w:p w:rsidR="00F26A96" w:rsidRPr="00D41354" w:rsidRDefault="00F26A96" w:rsidP="00F26A9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Avviso</w:t>
      </w:r>
      <w:r w:rsidRPr="00D4135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94540 del 24/04/2026 </w:t>
      </w:r>
    </w:p>
    <w:p w:rsidR="00377229" w:rsidRDefault="00377229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Il sottoscritto allega alla presente:</w:t>
      </w:r>
    </w:p>
    <w:p w:rsidR="004A4B27" w:rsidRPr="00D41354" w:rsidRDefault="004A4B27" w:rsidP="004A4B27">
      <w:pPr>
        <w:pStyle w:val="Paragrafoelenco"/>
        <w:numPr>
          <w:ilvl w:val="0"/>
          <w:numId w:val="44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curriculum vitae in formato Europeo</w:t>
      </w:r>
    </w:p>
    <w:p w:rsidR="004A4B27" w:rsidRPr="00D41354" w:rsidRDefault="004A4B27" w:rsidP="004A4B27">
      <w:pPr>
        <w:pStyle w:val="Paragrafoelenco"/>
        <w:numPr>
          <w:ilvl w:val="0"/>
          <w:numId w:val="44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fotocopia di un documento di riconoscimento</w:t>
      </w:r>
    </w:p>
    <w:p w:rsidR="004A4B27" w:rsidRPr="00D41354" w:rsidRDefault="008C60E6" w:rsidP="004A4B27">
      <w:pPr>
        <w:pStyle w:val="Paragrafoelenco"/>
        <w:numPr>
          <w:ilvl w:val="0"/>
          <w:numId w:val="44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 xml:space="preserve">All. 2 - </w:t>
      </w:r>
      <w:r w:rsidR="004A4B27" w:rsidRPr="00D41354">
        <w:rPr>
          <w:rFonts w:ascii="Arial" w:hAnsi="Arial" w:cs="Arial"/>
          <w:sz w:val="22"/>
          <w:szCs w:val="22"/>
        </w:rPr>
        <w:t>Griglia di autovalutazione</w:t>
      </w:r>
    </w:p>
    <w:p w:rsidR="004A4B27" w:rsidRPr="00D41354" w:rsidRDefault="008C60E6" w:rsidP="004A4B27">
      <w:pPr>
        <w:pStyle w:val="Paragrafoelenco"/>
        <w:numPr>
          <w:ilvl w:val="0"/>
          <w:numId w:val="44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 xml:space="preserve">All. 3 - </w:t>
      </w:r>
      <w:r w:rsidR="004A4B27" w:rsidRPr="00D41354">
        <w:rPr>
          <w:rFonts w:ascii="Arial" w:hAnsi="Arial" w:cs="Arial"/>
          <w:sz w:val="22"/>
          <w:szCs w:val="22"/>
        </w:rPr>
        <w:t>Dichiarazione insussistenza motivi di incompatibilità</w:t>
      </w:r>
      <w:r w:rsidR="00FC47F5" w:rsidRPr="00D41354">
        <w:rPr>
          <w:rFonts w:ascii="Arial" w:hAnsi="Arial" w:cs="Arial"/>
          <w:sz w:val="22"/>
          <w:szCs w:val="22"/>
        </w:rPr>
        <w:t>.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8824A3" w:rsidRPr="00D41354" w:rsidRDefault="008824A3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C64B6F">
      <w:pPr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4A4B27" w:rsidRPr="00D41354" w:rsidRDefault="0080365D" w:rsidP="00C64B6F">
      <w:pPr>
        <w:jc w:val="both"/>
        <w:rPr>
          <w:rFonts w:ascii="Arial" w:hAnsi="Arial" w:cs="Arial"/>
          <w:sz w:val="22"/>
          <w:szCs w:val="22"/>
        </w:rPr>
      </w:pPr>
      <w:r w:rsidRPr="00C64B6F">
        <w:rPr>
          <w:rFonts w:cs="Arial"/>
        </w:rPr>
        <w:t></w:t>
      </w:r>
      <w:r w:rsidR="004A4B27" w:rsidRPr="00D41354">
        <w:rPr>
          <w:rFonts w:ascii="Arial" w:hAnsi="Arial" w:cs="Arial"/>
          <w:sz w:val="22"/>
          <w:szCs w:val="22"/>
        </w:rPr>
        <w:t xml:space="preserve"> </w:t>
      </w:r>
      <w:r w:rsidR="004A4B27" w:rsidRPr="00D41354">
        <w:rPr>
          <w:rFonts w:ascii="Arial" w:hAnsi="Arial" w:cs="Arial"/>
          <w:sz w:val="22"/>
          <w:szCs w:val="22"/>
        </w:rPr>
        <w:tab/>
        <w:t>essere cittadino italiano;</w:t>
      </w:r>
    </w:p>
    <w:p w:rsidR="004A4B27" w:rsidRPr="00D41354" w:rsidRDefault="0080365D" w:rsidP="00C64B6F">
      <w:pPr>
        <w:jc w:val="both"/>
        <w:rPr>
          <w:rFonts w:ascii="Arial" w:hAnsi="Arial" w:cs="Arial"/>
          <w:sz w:val="22"/>
          <w:szCs w:val="22"/>
        </w:rPr>
      </w:pPr>
      <w:r w:rsidRPr="00C64B6F">
        <w:rPr>
          <w:rFonts w:cs="Arial"/>
        </w:rPr>
        <w:t></w:t>
      </w:r>
      <w:r w:rsidR="004A4B27" w:rsidRPr="00D41354">
        <w:rPr>
          <w:rFonts w:ascii="Arial" w:hAnsi="Arial" w:cs="Arial"/>
          <w:sz w:val="22"/>
          <w:szCs w:val="22"/>
        </w:rPr>
        <w:t xml:space="preserve"> </w:t>
      </w:r>
      <w:r w:rsidR="004A4B27" w:rsidRPr="00D41354">
        <w:rPr>
          <w:rFonts w:ascii="Arial" w:hAnsi="Arial" w:cs="Arial"/>
          <w:sz w:val="22"/>
          <w:szCs w:val="22"/>
        </w:rPr>
        <w:tab/>
        <w:t>godere dei diritti politici;</w:t>
      </w:r>
    </w:p>
    <w:p w:rsidR="004A4B27" w:rsidRPr="00D41354" w:rsidRDefault="0080365D" w:rsidP="00C64B6F">
      <w:pPr>
        <w:ind w:left="705" w:hanging="705"/>
        <w:jc w:val="both"/>
        <w:rPr>
          <w:rFonts w:ascii="Arial" w:hAnsi="Arial" w:cs="Arial"/>
          <w:sz w:val="22"/>
          <w:szCs w:val="22"/>
        </w:rPr>
      </w:pPr>
      <w:r w:rsidRPr="00C64B6F">
        <w:rPr>
          <w:rFonts w:cs="Arial"/>
        </w:rPr>
        <w:t></w:t>
      </w:r>
      <w:r w:rsidR="004A4B27" w:rsidRPr="00D41354">
        <w:rPr>
          <w:rFonts w:ascii="Arial" w:hAnsi="Arial" w:cs="Arial"/>
          <w:sz w:val="22"/>
          <w:szCs w:val="22"/>
        </w:rPr>
        <w:t xml:space="preserve"> </w:t>
      </w:r>
      <w:r w:rsidR="004A4B27" w:rsidRPr="00D41354">
        <w:rPr>
          <w:rFonts w:ascii="Arial" w:hAnsi="Arial" w:cs="Arial"/>
          <w:sz w:val="22"/>
          <w:szCs w:val="22"/>
        </w:rPr>
        <w:tab/>
        <w:t>essere in possesso dei requisiti di accesso, richiesti nell’avviso pubblico relativo alla presente procedura di selezione, come specificato nell’allegato curriculum vitae;</w:t>
      </w:r>
    </w:p>
    <w:p w:rsidR="004A4B27" w:rsidRPr="00D41354" w:rsidRDefault="0080365D" w:rsidP="00C64B6F">
      <w:pPr>
        <w:ind w:left="705" w:hanging="705"/>
        <w:jc w:val="both"/>
        <w:rPr>
          <w:rFonts w:ascii="Arial" w:hAnsi="Arial" w:cs="Arial"/>
          <w:sz w:val="22"/>
          <w:szCs w:val="22"/>
        </w:rPr>
      </w:pPr>
      <w:r w:rsidRPr="00C64B6F">
        <w:rPr>
          <w:rFonts w:cs="Arial"/>
        </w:rPr>
        <w:t></w:t>
      </w:r>
      <w:r w:rsidR="004A4B27" w:rsidRPr="00D41354">
        <w:rPr>
          <w:rFonts w:ascii="Arial" w:hAnsi="Arial" w:cs="Arial"/>
          <w:sz w:val="22"/>
          <w:szCs w:val="22"/>
        </w:rPr>
        <w:t xml:space="preserve"> </w:t>
      </w:r>
      <w:r w:rsidR="004A4B27" w:rsidRPr="00D41354">
        <w:rPr>
          <w:rFonts w:ascii="Arial" w:hAnsi="Arial" w:cs="Arial"/>
          <w:sz w:val="22"/>
          <w:szCs w:val="22"/>
        </w:rPr>
        <w:tab/>
        <w:t>di essere in possesso delle conoscenze/competenze necessarie per documentare la propria attività, attraverso l’uso della piattaforma telematica dei Fondi Strutturali;</w:t>
      </w:r>
    </w:p>
    <w:p w:rsidR="004A4B27" w:rsidRPr="00D41354" w:rsidRDefault="0080365D" w:rsidP="00C64B6F">
      <w:pPr>
        <w:jc w:val="both"/>
        <w:rPr>
          <w:rFonts w:ascii="Arial" w:hAnsi="Arial" w:cs="Arial"/>
          <w:sz w:val="22"/>
          <w:szCs w:val="22"/>
        </w:rPr>
      </w:pPr>
      <w:r w:rsidRPr="00C64B6F">
        <w:rPr>
          <w:rFonts w:cs="Arial"/>
        </w:rPr>
        <w:t></w:t>
      </w:r>
      <w:r w:rsidR="004A4B27" w:rsidRPr="00D41354">
        <w:rPr>
          <w:rFonts w:ascii="Arial" w:hAnsi="Arial" w:cs="Arial"/>
          <w:sz w:val="22"/>
          <w:szCs w:val="22"/>
        </w:rPr>
        <w:tab/>
        <w:t>di impegnarsi a svolgere la propria attività, secondo le esigenze di piano.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C64B6F">
      <w:pPr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Esprime il proprio consenso affinché i dati forniti possano essere trattati nel rispetto del D. L.vo n 196/03 (Codice in materia di protezione dei dati personali), così come integrato e modificato dal D. lgs 101/2018, per gli adempimenti connessi alla presente procedura.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8824A3" w:rsidRPr="00D41354" w:rsidRDefault="008824A3" w:rsidP="004A4B27">
      <w:pPr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Data _____________</w:t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</w:p>
    <w:p w:rsidR="008824A3" w:rsidRPr="00D41354" w:rsidRDefault="008824A3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8824A3" w:rsidP="008824A3">
      <w:pPr>
        <w:ind w:left="5664" w:firstLine="708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 xml:space="preserve"> </w:t>
      </w:r>
      <w:r w:rsidR="004A4B27" w:rsidRPr="00D41354">
        <w:rPr>
          <w:rFonts w:ascii="Arial" w:hAnsi="Arial" w:cs="Arial"/>
          <w:sz w:val="22"/>
          <w:szCs w:val="22"/>
        </w:rPr>
        <w:t>FIRMA DEL CANDIDATO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  <w:t>_____________________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  <w:r w:rsidRPr="00A555A3">
        <w:rPr>
          <w:rFonts w:ascii="Arial" w:hAnsi="Arial" w:cs="Arial"/>
          <w:sz w:val="18"/>
          <w:szCs w:val="18"/>
        </w:rPr>
        <w:t>N.B. Presentare una distinta c</w:t>
      </w:r>
      <w:r w:rsidR="00377229" w:rsidRPr="00A555A3">
        <w:rPr>
          <w:rFonts w:ascii="Arial" w:hAnsi="Arial" w:cs="Arial"/>
          <w:sz w:val="18"/>
          <w:szCs w:val="18"/>
        </w:rPr>
        <w:t>andidatura per ciascun incarico</w:t>
      </w:r>
      <w:r w:rsidR="00377229">
        <w:rPr>
          <w:rFonts w:ascii="Arial" w:hAnsi="Arial" w:cs="Arial"/>
          <w:sz w:val="22"/>
          <w:szCs w:val="22"/>
        </w:rPr>
        <w:t>.</w:t>
      </w:r>
    </w:p>
    <w:p w:rsidR="004A4B27" w:rsidRPr="00D41354" w:rsidRDefault="004A4B27" w:rsidP="00AE1AE2">
      <w:pPr>
        <w:rPr>
          <w:rFonts w:ascii="Arial" w:hAnsi="Arial" w:cs="Arial"/>
          <w:b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br w:type="page"/>
      </w:r>
      <w:r w:rsidRPr="00D41354">
        <w:rPr>
          <w:rFonts w:ascii="Arial" w:hAnsi="Arial" w:cs="Arial"/>
          <w:b/>
          <w:sz w:val="22"/>
          <w:szCs w:val="22"/>
        </w:rPr>
        <w:lastRenderedPageBreak/>
        <w:t>Allegato 2 – Griglia di autovalutazione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AE1AE2" w:rsidRPr="00D41354" w:rsidRDefault="00AE1AE2" w:rsidP="004A4B27">
      <w:pPr>
        <w:rPr>
          <w:rFonts w:ascii="Arial" w:hAnsi="Arial" w:cs="Arial"/>
          <w:sz w:val="22"/>
          <w:szCs w:val="22"/>
        </w:rPr>
      </w:pPr>
    </w:p>
    <w:p w:rsidR="004A4B27" w:rsidRDefault="004A4B27" w:rsidP="004A4B27">
      <w:pPr>
        <w:rPr>
          <w:rFonts w:ascii="Arial" w:hAnsi="Arial" w:cs="Arial"/>
        </w:rPr>
      </w:pPr>
      <w:r w:rsidRPr="00A555A3">
        <w:rPr>
          <w:rFonts w:ascii="Arial" w:hAnsi="Arial" w:cs="Arial"/>
        </w:rPr>
        <w:t>Candidato</w:t>
      </w:r>
      <w:r w:rsidR="008824A3" w:rsidRPr="00A555A3">
        <w:rPr>
          <w:rFonts w:ascii="Arial" w:hAnsi="Arial" w:cs="Arial"/>
        </w:rPr>
        <w:t>: Cognome __________</w:t>
      </w:r>
      <w:r w:rsidRPr="00A555A3">
        <w:rPr>
          <w:rFonts w:ascii="Arial" w:hAnsi="Arial" w:cs="Arial"/>
        </w:rPr>
        <w:t>______________</w:t>
      </w:r>
      <w:r w:rsidR="008824A3" w:rsidRPr="00A555A3">
        <w:rPr>
          <w:rFonts w:ascii="Arial" w:hAnsi="Arial" w:cs="Arial"/>
        </w:rPr>
        <w:t>_ Nome ________________________</w:t>
      </w:r>
      <w:r w:rsidRPr="00A555A3">
        <w:rPr>
          <w:rFonts w:ascii="Arial" w:hAnsi="Arial" w:cs="Arial"/>
        </w:rPr>
        <w:t>___</w:t>
      </w:r>
    </w:p>
    <w:p w:rsidR="00D71914" w:rsidRDefault="00D71914" w:rsidP="004A4B27">
      <w:pPr>
        <w:rPr>
          <w:rFonts w:ascii="Arial" w:hAnsi="Arial" w:cs="Arial"/>
        </w:rPr>
      </w:pPr>
    </w:p>
    <w:p w:rsidR="00D71914" w:rsidRDefault="00D71914" w:rsidP="004A4B27">
      <w:pPr>
        <w:rPr>
          <w:rFonts w:ascii="Arial" w:hAnsi="Arial" w:cs="Arial"/>
        </w:rPr>
      </w:pPr>
    </w:p>
    <w:p w:rsidR="00D71914" w:rsidRDefault="00D71914" w:rsidP="004A4B27">
      <w:pPr>
        <w:rPr>
          <w:rFonts w:ascii="Arial" w:hAnsi="Arial" w:cs="Arial"/>
        </w:rPr>
      </w:pPr>
    </w:p>
    <w:p w:rsidR="00D71914" w:rsidRDefault="00D71914" w:rsidP="004A4B27">
      <w:pPr>
        <w:rPr>
          <w:rFonts w:ascii="Arial" w:hAnsi="Arial" w:cs="Arial"/>
        </w:rPr>
      </w:pPr>
    </w:p>
    <w:tbl>
      <w:tblPr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63"/>
        <w:gridCol w:w="463"/>
        <w:gridCol w:w="3983"/>
        <w:gridCol w:w="1974"/>
      </w:tblGrid>
      <w:tr w:rsidR="00D71914" w:rsidRPr="00C91F62" w:rsidTr="00D71914">
        <w:trPr>
          <w:trHeight w:val="268"/>
        </w:trPr>
        <w:tc>
          <w:tcPr>
            <w:tcW w:w="3826" w:type="dxa"/>
            <w:gridSpan w:val="2"/>
            <w:shd w:val="clear" w:color="auto" w:fill="BEBEBE"/>
          </w:tcPr>
          <w:p w:rsidR="00D71914" w:rsidRPr="00D71914" w:rsidRDefault="00D71914" w:rsidP="00D71914">
            <w:pPr>
              <w:pStyle w:val="TableParagraph"/>
              <w:spacing w:line="229" w:lineRule="exact"/>
              <w:ind w:left="110"/>
              <w:rPr>
                <w:i/>
                <w:sz w:val="20"/>
              </w:rPr>
            </w:pPr>
            <w:r w:rsidRPr="00D71914">
              <w:rPr>
                <w:i/>
                <w:sz w:val="20"/>
              </w:rPr>
              <w:t>TITOLI DI STUDIO (titoli di accesso)</w:t>
            </w:r>
          </w:p>
        </w:tc>
        <w:tc>
          <w:tcPr>
            <w:tcW w:w="3983" w:type="dxa"/>
            <w:shd w:val="clear" w:color="auto" w:fill="BEBEBE"/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Punteggio Autodichiarato</w:t>
            </w:r>
          </w:p>
        </w:tc>
        <w:tc>
          <w:tcPr>
            <w:tcW w:w="1974" w:type="dxa"/>
            <w:shd w:val="clear" w:color="auto" w:fill="BEBEBE"/>
          </w:tcPr>
          <w:p w:rsidR="00D71914" w:rsidRPr="00D71914" w:rsidRDefault="00D71914" w:rsidP="00D71914">
            <w:pPr>
              <w:pStyle w:val="TableParagraph"/>
              <w:spacing w:line="229" w:lineRule="exact"/>
              <w:ind w:right="628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Punteggio assegnato</w:t>
            </w:r>
          </w:p>
        </w:tc>
      </w:tr>
      <w:tr w:rsidR="00D71914" w:rsidRPr="00C91F62" w:rsidTr="00D71914">
        <w:trPr>
          <w:trHeight w:val="1607"/>
        </w:trPr>
        <w:tc>
          <w:tcPr>
            <w:tcW w:w="3826" w:type="dxa"/>
            <w:gridSpan w:val="2"/>
          </w:tcPr>
          <w:p w:rsidR="00D71914" w:rsidRPr="00D71914" w:rsidRDefault="00D71914" w:rsidP="00D71914">
            <w:pPr>
              <w:pStyle w:val="TableParagraph"/>
              <w:spacing w:line="224" w:lineRule="exact"/>
              <w:ind w:left="153"/>
              <w:rPr>
                <w:sz w:val="20"/>
              </w:rPr>
            </w:pPr>
            <w:r w:rsidRPr="00D71914">
              <w:rPr>
                <w:sz w:val="20"/>
              </w:rPr>
              <w:t>Titoli di studio posseduti:</w:t>
            </w:r>
          </w:p>
          <w:p w:rsidR="00D71914" w:rsidRPr="00D71914" w:rsidRDefault="00D71914" w:rsidP="00D71914">
            <w:pPr>
              <w:pStyle w:val="TableParagraph"/>
              <w:ind w:left="153"/>
              <w:rPr>
                <w:sz w:val="20"/>
              </w:rPr>
            </w:pPr>
            <w:r w:rsidRPr="00D71914">
              <w:rPr>
                <w:sz w:val="20"/>
              </w:rPr>
              <w:t>Diploma di scuola secondaria di II°</w:t>
            </w:r>
          </w:p>
          <w:p w:rsidR="00D71914" w:rsidRPr="00C91F62" w:rsidRDefault="00D71914" w:rsidP="005E6F9E">
            <w:pPr>
              <w:pStyle w:val="TableParagraph"/>
            </w:pPr>
          </w:p>
          <w:p w:rsidR="00D71914" w:rsidRPr="00C91F62" w:rsidRDefault="00D71914" w:rsidP="005E6F9E">
            <w:pPr>
              <w:pStyle w:val="TableParagraph"/>
            </w:pPr>
          </w:p>
          <w:p w:rsidR="00D71914" w:rsidRPr="00D71914" w:rsidRDefault="00D71914" w:rsidP="00D71914">
            <w:pPr>
              <w:pStyle w:val="TableParagraph"/>
              <w:spacing w:before="181" w:line="230" w:lineRule="atLeast"/>
              <w:ind w:left="153"/>
              <w:rPr>
                <w:sz w:val="20"/>
              </w:rPr>
            </w:pPr>
            <w:r w:rsidRPr="00D71914">
              <w:rPr>
                <w:sz w:val="20"/>
              </w:rPr>
              <w:t>Diploma di laurea inerente la tematica della candidatura</w:t>
            </w:r>
          </w:p>
        </w:tc>
        <w:tc>
          <w:tcPr>
            <w:tcW w:w="3983" w:type="dxa"/>
          </w:tcPr>
          <w:p w:rsidR="00D71914" w:rsidRPr="00D71914" w:rsidRDefault="00D71914" w:rsidP="00D71914">
            <w:pPr>
              <w:pStyle w:val="TableParagraph"/>
              <w:ind w:left="216" w:right="115"/>
              <w:jc w:val="center"/>
              <w:rPr>
                <w:i/>
                <w:sz w:val="20"/>
              </w:rPr>
            </w:pPr>
          </w:p>
        </w:tc>
        <w:tc>
          <w:tcPr>
            <w:tcW w:w="1974" w:type="dxa"/>
          </w:tcPr>
          <w:p w:rsidR="00D71914" w:rsidRPr="00D71914" w:rsidRDefault="00D71914" w:rsidP="00D71914">
            <w:pPr>
              <w:pStyle w:val="TableParagraph"/>
              <w:ind w:left="757"/>
              <w:rPr>
                <w:i/>
                <w:sz w:val="20"/>
              </w:rPr>
            </w:pPr>
          </w:p>
        </w:tc>
      </w:tr>
      <w:tr w:rsidR="00D71914" w:rsidRPr="00C91F62" w:rsidTr="00D71914">
        <w:trPr>
          <w:trHeight w:val="532"/>
        </w:trPr>
        <w:tc>
          <w:tcPr>
            <w:tcW w:w="3363" w:type="dxa"/>
            <w:tcBorders>
              <w:right w:val="nil"/>
            </w:tcBorders>
            <w:shd w:val="clear" w:color="auto" w:fill="BEBEBE"/>
          </w:tcPr>
          <w:p w:rsidR="00D71914" w:rsidRPr="00D71914" w:rsidRDefault="00D71914" w:rsidP="00D71914">
            <w:pPr>
              <w:pStyle w:val="TableParagraph"/>
              <w:tabs>
                <w:tab w:val="left" w:pos="1045"/>
                <w:tab w:val="left" w:pos="2485"/>
              </w:tabs>
              <w:spacing w:line="224" w:lineRule="exact"/>
              <w:ind w:left="110"/>
              <w:rPr>
                <w:i/>
                <w:sz w:val="20"/>
              </w:rPr>
            </w:pPr>
            <w:r w:rsidRPr="00D71914">
              <w:rPr>
                <w:i/>
                <w:sz w:val="20"/>
              </w:rPr>
              <w:t>TITOLI</w:t>
            </w:r>
            <w:r w:rsidRPr="00D71914">
              <w:rPr>
                <w:i/>
                <w:sz w:val="20"/>
              </w:rPr>
              <w:tab/>
              <w:t>VALUTABILI</w:t>
            </w:r>
            <w:r w:rsidRPr="00D71914">
              <w:rPr>
                <w:i/>
                <w:sz w:val="20"/>
              </w:rPr>
              <w:tab/>
              <w:t>(inerenti</w:t>
            </w:r>
          </w:p>
          <w:p w:rsidR="00D71914" w:rsidRPr="00D71914" w:rsidRDefault="00D71914" w:rsidP="00D71914">
            <w:pPr>
              <w:pStyle w:val="TableParagraph"/>
              <w:spacing w:before="34"/>
              <w:ind w:left="110"/>
              <w:rPr>
                <w:i/>
                <w:sz w:val="20"/>
              </w:rPr>
            </w:pPr>
            <w:r w:rsidRPr="00D71914">
              <w:rPr>
                <w:i/>
                <w:sz w:val="20"/>
              </w:rPr>
              <w:t>tematica della candidatura)</w:t>
            </w:r>
          </w:p>
        </w:tc>
        <w:tc>
          <w:tcPr>
            <w:tcW w:w="463" w:type="dxa"/>
            <w:tcBorders>
              <w:left w:val="nil"/>
            </w:tcBorders>
            <w:shd w:val="clear" w:color="auto" w:fill="BEBEBE"/>
          </w:tcPr>
          <w:p w:rsidR="00D71914" w:rsidRPr="00D71914" w:rsidRDefault="00D71914" w:rsidP="00D71914">
            <w:pPr>
              <w:pStyle w:val="TableParagraph"/>
              <w:spacing w:line="224" w:lineRule="exact"/>
              <w:ind w:left="164"/>
              <w:rPr>
                <w:i/>
                <w:sz w:val="20"/>
              </w:rPr>
            </w:pPr>
            <w:r w:rsidRPr="00D71914">
              <w:rPr>
                <w:i/>
                <w:sz w:val="20"/>
              </w:rPr>
              <w:t>la</w:t>
            </w:r>
          </w:p>
        </w:tc>
        <w:tc>
          <w:tcPr>
            <w:tcW w:w="3983" w:type="dxa"/>
            <w:shd w:val="clear" w:color="auto" w:fill="BEBEBE"/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  <w:tc>
          <w:tcPr>
            <w:tcW w:w="1974" w:type="dxa"/>
            <w:shd w:val="clear" w:color="auto" w:fill="BEBEBE"/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</w:tr>
      <w:tr w:rsidR="00D71914" w:rsidRPr="00C91F62" w:rsidTr="00D71914">
        <w:trPr>
          <w:trHeight w:val="510"/>
        </w:trPr>
        <w:tc>
          <w:tcPr>
            <w:tcW w:w="3826" w:type="dxa"/>
            <w:gridSpan w:val="2"/>
            <w:tcBorders>
              <w:bottom w:val="nil"/>
            </w:tcBorders>
          </w:tcPr>
          <w:p w:rsidR="00D71914" w:rsidRPr="00D71914" w:rsidRDefault="00D71914" w:rsidP="00D71914">
            <w:pPr>
              <w:pStyle w:val="TableParagraph"/>
              <w:spacing w:before="34" w:line="227" w:lineRule="exact"/>
              <w:ind w:left="110"/>
              <w:rPr>
                <w:sz w:val="20"/>
              </w:rPr>
            </w:pPr>
          </w:p>
        </w:tc>
        <w:tc>
          <w:tcPr>
            <w:tcW w:w="3983" w:type="dxa"/>
            <w:tcBorders>
              <w:bottom w:val="nil"/>
            </w:tcBorders>
          </w:tcPr>
          <w:p w:rsidR="00D71914" w:rsidRPr="00D71914" w:rsidRDefault="00D71914" w:rsidP="00D71914">
            <w:pPr>
              <w:pStyle w:val="TableParagraph"/>
              <w:spacing w:before="34" w:line="227" w:lineRule="exact"/>
              <w:ind w:left="75" w:right="115"/>
              <w:jc w:val="center"/>
              <w:rPr>
                <w:sz w:val="20"/>
              </w:rPr>
            </w:pPr>
          </w:p>
        </w:tc>
        <w:tc>
          <w:tcPr>
            <w:tcW w:w="1974" w:type="dxa"/>
            <w:tcBorders>
              <w:bottom w:val="nil"/>
            </w:tcBorders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</w:tr>
      <w:tr w:rsidR="00D71914" w:rsidRPr="00C91F62" w:rsidTr="00D71914">
        <w:trPr>
          <w:trHeight w:val="264"/>
        </w:trPr>
        <w:tc>
          <w:tcPr>
            <w:tcW w:w="3826" w:type="dxa"/>
            <w:gridSpan w:val="2"/>
            <w:tcBorders>
              <w:top w:val="nil"/>
              <w:bottom w:val="nil"/>
            </w:tcBorders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  <w:tc>
          <w:tcPr>
            <w:tcW w:w="3983" w:type="dxa"/>
            <w:tcBorders>
              <w:top w:val="nil"/>
              <w:bottom w:val="nil"/>
            </w:tcBorders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D71914" w:rsidRPr="00D71914" w:rsidRDefault="00D71914" w:rsidP="00D71914">
            <w:pPr>
              <w:pStyle w:val="TableParagraph"/>
              <w:spacing w:before="12"/>
              <w:ind w:right="668"/>
              <w:jc w:val="right"/>
              <w:rPr>
                <w:i/>
                <w:sz w:val="20"/>
              </w:rPr>
            </w:pPr>
          </w:p>
        </w:tc>
      </w:tr>
      <w:tr w:rsidR="00D71914" w:rsidRPr="00C91F62" w:rsidTr="00D71914">
        <w:trPr>
          <w:trHeight w:val="808"/>
        </w:trPr>
        <w:tc>
          <w:tcPr>
            <w:tcW w:w="3826" w:type="dxa"/>
            <w:gridSpan w:val="2"/>
            <w:tcBorders>
              <w:top w:val="nil"/>
            </w:tcBorders>
          </w:tcPr>
          <w:p w:rsidR="00D71914" w:rsidRPr="00D71914" w:rsidRDefault="00D71914" w:rsidP="00D71914">
            <w:pPr>
              <w:pStyle w:val="TableParagraph"/>
              <w:spacing w:before="16"/>
              <w:ind w:left="110"/>
              <w:rPr>
                <w:sz w:val="20"/>
              </w:rPr>
            </w:pPr>
            <w:r w:rsidRPr="00D71914">
              <w:rPr>
                <w:sz w:val="20"/>
              </w:rPr>
              <w:t>Certificazioni informatiche</w:t>
            </w:r>
          </w:p>
        </w:tc>
        <w:tc>
          <w:tcPr>
            <w:tcW w:w="3983" w:type="dxa"/>
            <w:tcBorders>
              <w:top w:val="nil"/>
            </w:tcBorders>
          </w:tcPr>
          <w:p w:rsidR="00D71914" w:rsidRPr="00D71914" w:rsidRDefault="00D71914" w:rsidP="00D71914">
            <w:pPr>
              <w:pStyle w:val="TableParagraph"/>
              <w:spacing w:before="16" w:line="276" w:lineRule="auto"/>
              <w:ind w:left="800" w:right="72" w:hanging="754"/>
              <w:rPr>
                <w:sz w:val="20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</w:tr>
      <w:tr w:rsidR="00D71914" w:rsidRPr="00C91F62" w:rsidTr="00D71914">
        <w:trPr>
          <w:trHeight w:val="795"/>
        </w:trPr>
        <w:tc>
          <w:tcPr>
            <w:tcW w:w="3826" w:type="dxa"/>
            <w:gridSpan w:val="2"/>
            <w:shd w:val="clear" w:color="auto" w:fill="BEBEBE"/>
          </w:tcPr>
          <w:p w:rsidR="00D71914" w:rsidRPr="00D71914" w:rsidRDefault="00D71914" w:rsidP="00D71914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 w:rsidRPr="00D71914">
              <w:rPr>
                <w:sz w:val="20"/>
              </w:rPr>
              <w:t>TITOLI DI SERVIZIO/ESPERIENZA</w:t>
            </w:r>
          </w:p>
          <w:p w:rsidR="00D71914" w:rsidRPr="00D71914" w:rsidRDefault="00D71914" w:rsidP="00D71914">
            <w:pPr>
              <w:pStyle w:val="TableParagraph"/>
              <w:spacing w:before="9" w:line="260" w:lineRule="atLeast"/>
              <w:ind w:left="110" w:right="185"/>
              <w:rPr>
                <w:sz w:val="20"/>
              </w:rPr>
            </w:pPr>
            <w:r w:rsidRPr="00D71914">
              <w:rPr>
                <w:sz w:val="20"/>
              </w:rPr>
              <w:t>PROFESSIONALE (inerenti la tematica della candidatura)</w:t>
            </w:r>
          </w:p>
        </w:tc>
        <w:tc>
          <w:tcPr>
            <w:tcW w:w="3983" w:type="dxa"/>
            <w:shd w:val="clear" w:color="auto" w:fill="BEBEBE"/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  <w:tc>
          <w:tcPr>
            <w:tcW w:w="1974" w:type="dxa"/>
            <w:shd w:val="clear" w:color="auto" w:fill="BEBEBE"/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</w:tr>
      <w:tr w:rsidR="00D71914" w:rsidRPr="00C91F62" w:rsidTr="00D71914">
        <w:trPr>
          <w:trHeight w:val="1038"/>
        </w:trPr>
        <w:tc>
          <w:tcPr>
            <w:tcW w:w="3826" w:type="dxa"/>
            <w:gridSpan w:val="2"/>
            <w:tcBorders>
              <w:bottom w:val="nil"/>
            </w:tcBorders>
          </w:tcPr>
          <w:p w:rsidR="00D71914" w:rsidRPr="00D71914" w:rsidRDefault="00D71914" w:rsidP="00D71914">
            <w:pPr>
              <w:pStyle w:val="TableParagraph"/>
              <w:spacing w:line="276" w:lineRule="auto"/>
              <w:ind w:left="110" w:right="229"/>
              <w:rPr>
                <w:sz w:val="20"/>
              </w:rPr>
            </w:pPr>
            <w:r w:rsidRPr="00D71914">
              <w:rPr>
                <w:sz w:val="20"/>
              </w:rPr>
              <w:t>Esperienze documentate presso Istituti scolastici per svolgimento incarichi di collaudo di reti, cablaggi</w:t>
            </w:r>
          </w:p>
          <w:p w:rsidR="00D71914" w:rsidRPr="00D71914" w:rsidRDefault="00D71914" w:rsidP="00D71914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 w:rsidRPr="00D71914">
              <w:rPr>
                <w:sz w:val="20"/>
              </w:rPr>
              <w:t>o di laboratori informatici</w:t>
            </w:r>
          </w:p>
        </w:tc>
        <w:tc>
          <w:tcPr>
            <w:tcW w:w="3983" w:type="dxa"/>
            <w:tcBorders>
              <w:bottom w:val="nil"/>
            </w:tcBorders>
          </w:tcPr>
          <w:p w:rsidR="00D71914" w:rsidRPr="00D71914" w:rsidRDefault="00D71914" w:rsidP="00D71914">
            <w:pPr>
              <w:pStyle w:val="TableParagraph"/>
              <w:spacing w:line="276" w:lineRule="auto"/>
              <w:ind w:left="959" w:right="38" w:hanging="946"/>
              <w:rPr>
                <w:sz w:val="20"/>
              </w:rPr>
            </w:pPr>
          </w:p>
        </w:tc>
        <w:tc>
          <w:tcPr>
            <w:tcW w:w="1974" w:type="dxa"/>
            <w:tcBorders>
              <w:bottom w:val="nil"/>
            </w:tcBorders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</w:tr>
      <w:tr w:rsidR="00D71914" w:rsidRPr="00C91F62" w:rsidTr="00D71914">
        <w:trPr>
          <w:trHeight w:val="398"/>
        </w:trPr>
        <w:tc>
          <w:tcPr>
            <w:tcW w:w="3826" w:type="dxa"/>
            <w:gridSpan w:val="2"/>
            <w:tcBorders>
              <w:top w:val="nil"/>
              <w:bottom w:val="nil"/>
            </w:tcBorders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  <w:tc>
          <w:tcPr>
            <w:tcW w:w="3983" w:type="dxa"/>
            <w:tcBorders>
              <w:top w:val="nil"/>
              <w:bottom w:val="nil"/>
            </w:tcBorders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D71914" w:rsidRPr="00D71914" w:rsidRDefault="00D71914" w:rsidP="00D71914">
            <w:pPr>
              <w:pStyle w:val="TableParagraph"/>
              <w:spacing w:before="12"/>
              <w:ind w:left="867"/>
              <w:rPr>
                <w:i/>
                <w:sz w:val="20"/>
              </w:rPr>
            </w:pPr>
          </w:p>
        </w:tc>
      </w:tr>
      <w:tr w:rsidR="00D71914" w:rsidTr="00D71914">
        <w:trPr>
          <w:trHeight w:val="943"/>
        </w:trPr>
        <w:tc>
          <w:tcPr>
            <w:tcW w:w="3826" w:type="dxa"/>
            <w:gridSpan w:val="2"/>
            <w:tcBorders>
              <w:top w:val="nil"/>
            </w:tcBorders>
          </w:tcPr>
          <w:p w:rsidR="00D71914" w:rsidRPr="00D71914" w:rsidRDefault="00D71914" w:rsidP="00D71914">
            <w:pPr>
              <w:pStyle w:val="TableParagraph"/>
              <w:spacing w:before="151" w:line="276" w:lineRule="auto"/>
              <w:ind w:left="110" w:right="185"/>
              <w:rPr>
                <w:sz w:val="20"/>
              </w:rPr>
            </w:pPr>
            <w:r w:rsidRPr="00D71914">
              <w:rPr>
                <w:sz w:val="20"/>
              </w:rPr>
              <w:t>Servizio prestato in qualità di Assistente Tecnico Informatico in scuole statali</w:t>
            </w:r>
          </w:p>
        </w:tc>
        <w:tc>
          <w:tcPr>
            <w:tcW w:w="3983" w:type="dxa"/>
            <w:tcBorders>
              <w:top w:val="nil"/>
            </w:tcBorders>
          </w:tcPr>
          <w:p w:rsidR="00D71914" w:rsidRPr="00D71914" w:rsidRDefault="00D71914" w:rsidP="00D71914">
            <w:pPr>
              <w:pStyle w:val="TableParagraph"/>
              <w:spacing w:before="151" w:line="276" w:lineRule="auto"/>
              <w:ind w:left="959" w:right="38" w:hanging="946"/>
              <w:rPr>
                <w:sz w:val="20"/>
              </w:rPr>
            </w:pPr>
          </w:p>
        </w:tc>
        <w:tc>
          <w:tcPr>
            <w:tcW w:w="1974" w:type="dxa"/>
            <w:tcBorders>
              <w:top w:val="nil"/>
            </w:tcBorders>
          </w:tcPr>
          <w:p w:rsidR="00D71914" w:rsidRPr="00D71914" w:rsidRDefault="00D71914" w:rsidP="005E6F9E">
            <w:pPr>
              <w:pStyle w:val="TableParagraph"/>
              <w:rPr>
                <w:sz w:val="18"/>
              </w:rPr>
            </w:pPr>
          </w:p>
        </w:tc>
      </w:tr>
    </w:tbl>
    <w:p w:rsidR="00576C67" w:rsidRPr="00D41354" w:rsidRDefault="00576C67" w:rsidP="004A4B27">
      <w:pPr>
        <w:rPr>
          <w:rFonts w:ascii="Arial" w:hAnsi="Arial" w:cs="Arial"/>
          <w:sz w:val="22"/>
          <w:szCs w:val="22"/>
        </w:rPr>
      </w:pPr>
    </w:p>
    <w:p w:rsidR="00576C67" w:rsidRPr="00D41354" w:rsidRDefault="00576C67" w:rsidP="00576C67">
      <w:pPr>
        <w:rPr>
          <w:rFonts w:ascii="Arial" w:hAnsi="Arial" w:cs="Arial"/>
          <w:bCs/>
          <w:sz w:val="22"/>
          <w:szCs w:val="22"/>
        </w:rPr>
      </w:pPr>
    </w:p>
    <w:p w:rsidR="00576C67" w:rsidRPr="00D41354" w:rsidRDefault="00576C67" w:rsidP="004A4B27">
      <w:pPr>
        <w:rPr>
          <w:rFonts w:ascii="Arial" w:hAnsi="Arial" w:cs="Arial"/>
          <w:sz w:val="22"/>
          <w:szCs w:val="22"/>
        </w:rPr>
      </w:pPr>
    </w:p>
    <w:p w:rsidR="004A4B27" w:rsidRPr="00A555A3" w:rsidRDefault="00AE1AE2" w:rsidP="004A4B27">
      <w:pPr>
        <w:rPr>
          <w:rFonts w:ascii="Arial" w:hAnsi="Arial" w:cs="Arial"/>
        </w:rPr>
      </w:pPr>
      <w:r w:rsidRPr="00A555A3">
        <w:rPr>
          <w:rFonts w:ascii="Arial" w:hAnsi="Arial" w:cs="Arial"/>
        </w:rPr>
        <w:t>Data _____________</w:t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="00A555A3">
        <w:rPr>
          <w:rFonts w:ascii="Arial" w:hAnsi="Arial" w:cs="Arial"/>
        </w:rPr>
        <w:t xml:space="preserve">            </w:t>
      </w:r>
      <w:r w:rsidR="004A4B27" w:rsidRPr="00A555A3">
        <w:rPr>
          <w:rFonts w:ascii="Arial" w:hAnsi="Arial" w:cs="Arial"/>
        </w:rPr>
        <w:t>FIRMA DEL CANDIDATO</w:t>
      </w:r>
    </w:p>
    <w:p w:rsidR="004A4B27" w:rsidRPr="00A555A3" w:rsidRDefault="004A4B27" w:rsidP="004A4B27">
      <w:pPr>
        <w:rPr>
          <w:rFonts w:ascii="Arial" w:hAnsi="Arial" w:cs="Arial"/>
        </w:rPr>
      </w:pPr>
    </w:p>
    <w:p w:rsidR="004A4B27" w:rsidRPr="00A555A3" w:rsidRDefault="004A4B27" w:rsidP="004A4B27">
      <w:pPr>
        <w:rPr>
          <w:rFonts w:ascii="Arial" w:hAnsi="Arial" w:cs="Arial"/>
        </w:rPr>
      </w:pP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</w:r>
      <w:r w:rsidRPr="00A555A3">
        <w:rPr>
          <w:rFonts w:ascii="Arial" w:hAnsi="Arial" w:cs="Arial"/>
        </w:rPr>
        <w:tab/>
        <w:t>_____________________</w:t>
      </w:r>
    </w:p>
    <w:p w:rsidR="004A4B27" w:rsidRPr="00A555A3" w:rsidRDefault="004A4B27" w:rsidP="004A4B27">
      <w:pPr>
        <w:rPr>
          <w:rFonts w:ascii="Arial" w:hAnsi="Arial" w:cs="Arial"/>
        </w:rPr>
      </w:pPr>
      <w:r w:rsidRPr="00A555A3">
        <w:rPr>
          <w:rFonts w:ascii="Arial" w:hAnsi="Arial" w:cs="Arial"/>
        </w:rPr>
        <w:br w:type="page"/>
      </w:r>
    </w:p>
    <w:p w:rsidR="004A4B27" w:rsidRPr="00D41354" w:rsidRDefault="004A4B27" w:rsidP="0026337C">
      <w:pPr>
        <w:rPr>
          <w:rFonts w:ascii="Arial" w:hAnsi="Arial" w:cs="Arial"/>
          <w:b/>
          <w:sz w:val="22"/>
          <w:szCs w:val="22"/>
        </w:rPr>
      </w:pPr>
      <w:r w:rsidRPr="00D41354">
        <w:rPr>
          <w:rFonts w:ascii="Arial" w:hAnsi="Arial" w:cs="Arial"/>
          <w:b/>
          <w:sz w:val="22"/>
          <w:szCs w:val="22"/>
        </w:rPr>
        <w:t>ALLEGATO 3 – Dichiarazione di insussistenza di incompatibilità</w:t>
      </w:r>
    </w:p>
    <w:p w:rsidR="0026337C" w:rsidRPr="00D41354" w:rsidRDefault="0026337C" w:rsidP="0026337C">
      <w:pPr>
        <w:rPr>
          <w:rFonts w:ascii="Arial" w:hAnsi="Arial" w:cs="Arial"/>
          <w:b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267BA6" w:rsidRPr="00D41354" w:rsidRDefault="00267BA6" w:rsidP="004A4B27">
      <w:pPr>
        <w:rPr>
          <w:rFonts w:ascii="Arial" w:hAnsi="Arial" w:cs="Arial"/>
          <w:sz w:val="22"/>
          <w:szCs w:val="22"/>
        </w:rPr>
      </w:pPr>
    </w:p>
    <w:p w:rsidR="00267BA6" w:rsidRDefault="00267BA6" w:rsidP="004A4B27">
      <w:pPr>
        <w:rPr>
          <w:rFonts w:ascii="Arial" w:hAnsi="Arial" w:cs="Arial"/>
          <w:sz w:val="22"/>
          <w:szCs w:val="22"/>
        </w:rPr>
      </w:pPr>
    </w:p>
    <w:p w:rsidR="007F4DD6" w:rsidRPr="00D41354" w:rsidRDefault="007F4DD6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5D268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Il sot</w:t>
      </w:r>
      <w:r w:rsidR="00DE30BC" w:rsidRPr="00D41354">
        <w:rPr>
          <w:rFonts w:ascii="Arial" w:hAnsi="Arial" w:cs="Arial"/>
          <w:sz w:val="22"/>
          <w:szCs w:val="22"/>
        </w:rPr>
        <w:t>toscritto _________________</w:t>
      </w:r>
      <w:r w:rsidRPr="00D41354">
        <w:rPr>
          <w:rFonts w:ascii="Arial" w:hAnsi="Arial" w:cs="Arial"/>
          <w:sz w:val="22"/>
          <w:szCs w:val="22"/>
        </w:rPr>
        <w:t>_______________</w:t>
      </w:r>
      <w:r w:rsidR="007F4DD6">
        <w:rPr>
          <w:rFonts w:ascii="Arial" w:hAnsi="Arial" w:cs="Arial"/>
          <w:sz w:val="22"/>
          <w:szCs w:val="22"/>
        </w:rPr>
        <w:t>____</w:t>
      </w:r>
      <w:r w:rsidRPr="00D41354">
        <w:rPr>
          <w:rFonts w:ascii="Arial" w:hAnsi="Arial" w:cs="Arial"/>
          <w:sz w:val="22"/>
          <w:szCs w:val="22"/>
        </w:rPr>
        <w:t>__________</w:t>
      </w:r>
      <w:r w:rsidR="007F4DD6">
        <w:rPr>
          <w:rFonts w:ascii="Arial" w:hAnsi="Arial" w:cs="Arial"/>
          <w:sz w:val="22"/>
          <w:szCs w:val="22"/>
        </w:rPr>
        <w:t>_</w:t>
      </w:r>
      <w:r w:rsidRPr="00D41354">
        <w:rPr>
          <w:rFonts w:ascii="Arial" w:hAnsi="Arial" w:cs="Arial"/>
          <w:sz w:val="22"/>
          <w:szCs w:val="22"/>
        </w:rPr>
        <w:t>_____________________</w:t>
      </w:r>
    </w:p>
    <w:p w:rsidR="004A4B27" w:rsidRPr="00D41354" w:rsidRDefault="00DE30BC" w:rsidP="005D268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Codice Fiscale ________</w:t>
      </w:r>
      <w:r w:rsidR="004A4B27" w:rsidRPr="00D41354">
        <w:rPr>
          <w:rFonts w:ascii="Arial" w:hAnsi="Arial" w:cs="Arial"/>
          <w:sz w:val="22"/>
          <w:szCs w:val="22"/>
        </w:rPr>
        <w:t>_______________</w:t>
      </w:r>
      <w:r w:rsidRPr="00D41354">
        <w:rPr>
          <w:rFonts w:ascii="Arial" w:hAnsi="Arial" w:cs="Arial"/>
          <w:sz w:val="22"/>
          <w:szCs w:val="22"/>
        </w:rPr>
        <w:t>______ nato a _____</w:t>
      </w:r>
      <w:r w:rsidR="007F4DD6">
        <w:rPr>
          <w:rFonts w:ascii="Arial" w:hAnsi="Arial" w:cs="Arial"/>
          <w:sz w:val="22"/>
          <w:szCs w:val="22"/>
        </w:rPr>
        <w:t>___</w:t>
      </w:r>
      <w:r w:rsidRPr="00D41354">
        <w:rPr>
          <w:rFonts w:ascii="Arial" w:hAnsi="Arial" w:cs="Arial"/>
          <w:sz w:val="22"/>
          <w:szCs w:val="22"/>
        </w:rPr>
        <w:t>___________</w:t>
      </w:r>
      <w:r w:rsidR="004A4B27" w:rsidRPr="00D41354">
        <w:rPr>
          <w:rFonts w:ascii="Arial" w:hAnsi="Arial" w:cs="Arial"/>
          <w:sz w:val="22"/>
          <w:szCs w:val="22"/>
        </w:rPr>
        <w:t>____________</w:t>
      </w:r>
    </w:p>
    <w:p w:rsidR="00201480" w:rsidRDefault="004A4B27" w:rsidP="007F4DD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il ________________</w:t>
      </w:r>
      <w:r w:rsidR="00E71D81" w:rsidRPr="00D41354">
        <w:rPr>
          <w:rFonts w:ascii="Arial" w:hAnsi="Arial" w:cs="Arial"/>
          <w:sz w:val="22"/>
          <w:szCs w:val="22"/>
        </w:rPr>
        <w:t xml:space="preserve">______ </w:t>
      </w:r>
    </w:p>
    <w:p w:rsidR="00F26A96" w:rsidRDefault="00E71D81" w:rsidP="00F26A96">
      <w:pPr>
        <w:jc w:val="center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avendo preso visione dell’Avviso in</w:t>
      </w:r>
      <w:r w:rsidR="004A4B27" w:rsidRPr="00D41354">
        <w:rPr>
          <w:rFonts w:ascii="Arial" w:hAnsi="Arial" w:cs="Arial"/>
          <w:sz w:val="22"/>
          <w:szCs w:val="22"/>
        </w:rPr>
        <w:t xml:space="preserve">detto dal Dirigente Scolastico con riferimento alla selezione di esperto PROGETTISTA/COLLAUDATORE nell’ambito dell’attuazione del </w:t>
      </w:r>
      <w:r w:rsidR="002745A1" w:rsidRPr="00377229">
        <w:rPr>
          <w:rFonts w:ascii="Arial" w:hAnsi="Arial" w:cs="Arial"/>
          <w:sz w:val="22"/>
          <w:szCs w:val="22"/>
        </w:rPr>
        <w:t xml:space="preserve">progetto </w:t>
      </w:r>
    </w:p>
    <w:p w:rsidR="00F26A96" w:rsidRDefault="00F26A96" w:rsidP="00F26A9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Dispositivi digitali in comodato d’uso </w:t>
      </w:r>
    </w:p>
    <w:p w:rsidR="00F26A96" w:rsidRPr="00D41354" w:rsidRDefault="00F26A96" w:rsidP="00F26A9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Avviso</w:t>
      </w:r>
      <w:r w:rsidRPr="00D4135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94540 del 24/04/2026 </w:t>
      </w:r>
    </w:p>
    <w:p w:rsidR="004A4B27" w:rsidRPr="00D41354" w:rsidRDefault="004A4B27" w:rsidP="00F26A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67BA6" w:rsidRPr="00D41354" w:rsidRDefault="00267BA6" w:rsidP="005D2687">
      <w:pPr>
        <w:jc w:val="both"/>
        <w:rPr>
          <w:rFonts w:ascii="Arial" w:hAnsi="Arial" w:cs="Arial"/>
          <w:sz w:val="22"/>
          <w:szCs w:val="22"/>
        </w:rPr>
      </w:pPr>
    </w:p>
    <w:p w:rsidR="004A4B27" w:rsidRPr="00D41354" w:rsidRDefault="004A4B27" w:rsidP="005D2687">
      <w:pPr>
        <w:jc w:val="center"/>
        <w:rPr>
          <w:rFonts w:ascii="Arial" w:hAnsi="Arial" w:cs="Arial"/>
          <w:b/>
          <w:sz w:val="22"/>
          <w:szCs w:val="22"/>
        </w:rPr>
      </w:pPr>
      <w:r w:rsidRPr="00D41354">
        <w:rPr>
          <w:rFonts w:ascii="Arial" w:hAnsi="Arial" w:cs="Arial"/>
          <w:b/>
          <w:sz w:val="22"/>
          <w:szCs w:val="22"/>
        </w:rPr>
        <w:t>CONSAPEVOLE</w:t>
      </w:r>
    </w:p>
    <w:p w:rsidR="00267BA6" w:rsidRPr="00D41354" w:rsidRDefault="00267BA6" w:rsidP="005D2687">
      <w:pPr>
        <w:jc w:val="center"/>
        <w:rPr>
          <w:rFonts w:ascii="Arial" w:hAnsi="Arial" w:cs="Arial"/>
          <w:b/>
          <w:sz w:val="22"/>
          <w:szCs w:val="22"/>
        </w:rPr>
      </w:pP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:rsidR="00267BA6" w:rsidRPr="00D41354" w:rsidRDefault="00267BA6" w:rsidP="005D2687">
      <w:pPr>
        <w:jc w:val="both"/>
        <w:rPr>
          <w:rFonts w:ascii="Arial" w:hAnsi="Arial" w:cs="Arial"/>
          <w:sz w:val="22"/>
          <w:szCs w:val="22"/>
        </w:rPr>
      </w:pP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</w:p>
    <w:p w:rsidR="004A4B27" w:rsidRPr="00D41354" w:rsidRDefault="004A4B27" w:rsidP="005D2687">
      <w:pPr>
        <w:jc w:val="center"/>
        <w:rPr>
          <w:rFonts w:ascii="Arial" w:hAnsi="Arial" w:cs="Arial"/>
          <w:b/>
          <w:sz w:val="22"/>
          <w:szCs w:val="22"/>
        </w:rPr>
      </w:pPr>
      <w:r w:rsidRPr="00D41354">
        <w:rPr>
          <w:rFonts w:ascii="Arial" w:hAnsi="Arial" w:cs="Arial"/>
          <w:b/>
          <w:sz w:val="22"/>
          <w:szCs w:val="22"/>
        </w:rPr>
        <w:t>DICHIARA</w:t>
      </w: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</w:p>
    <w:p w:rsidR="00267BA6" w:rsidRPr="00D41354" w:rsidRDefault="00267BA6" w:rsidP="005D2687">
      <w:pPr>
        <w:jc w:val="both"/>
        <w:rPr>
          <w:rFonts w:ascii="Arial" w:hAnsi="Arial" w:cs="Arial"/>
          <w:sz w:val="22"/>
          <w:szCs w:val="22"/>
        </w:rPr>
      </w:pP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di non trovarsi in nessuna delle condizioni di incompatibilità previste dalle Disposizioni e Istruzioni per l’attuazione delle iniziative cofi</w:t>
      </w:r>
      <w:r w:rsidR="00E71D81" w:rsidRPr="00D41354">
        <w:rPr>
          <w:rFonts w:ascii="Arial" w:hAnsi="Arial" w:cs="Arial"/>
          <w:sz w:val="22"/>
          <w:szCs w:val="22"/>
        </w:rPr>
        <w:t>nanziate dai Fondi Strutturali E</w:t>
      </w:r>
      <w:r w:rsidRPr="00D41354">
        <w:rPr>
          <w:rFonts w:ascii="Arial" w:hAnsi="Arial" w:cs="Arial"/>
          <w:sz w:val="22"/>
          <w:szCs w:val="22"/>
        </w:rPr>
        <w:t xml:space="preserve">uropei 2014/2020, in particolare di: </w:t>
      </w: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 xml:space="preserve">• non essere collegato, né come socio né come titolare, alla ditta che ha partecipato/o parteciperà e si è aggiudicata/o si aggiudicherà la gara di appalto. </w:t>
      </w: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</w:p>
    <w:p w:rsidR="004A4B27" w:rsidRPr="00D41354" w:rsidRDefault="004A4B27" w:rsidP="005D2687">
      <w:pPr>
        <w:jc w:val="both"/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7F4DD6" w:rsidRDefault="00267BA6" w:rsidP="004A4B27">
      <w:pPr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>Data _____________</w:t>
      </w:r>
      <w:r w:rsidRPr="00D41354">
        <w:rPr>
          <w:rFonts w:ascii="Arial" w:hAnsi="Arial" w:cs="Arial"/>
          <w:sz w:val="22"/>
          <w:szCs w:val="22"/>
        </w:rPr>
        <w:tab/>
      </w:r>
    </w:p>
    <w:p w:rsidR="007F4DD6" w:rsidRDefault="007F4DD6" w:rsidP="004A4B27">
      <w:pPr>
        <w:rPr>
          <w:rFonts w:ascii="Arial" w:hAnsi="Arial" w:cs="Arial"/>
          <w:sz w:val="22"/>
          <w:szCs w:val="22"/>
        </w:rPr>
      </w:pPr>
    </w:p>
    <w:p w:rsidR="007F4DD6" w:rsidRDefault="007F4DD6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267BA6" w:rsidP="004A4B27">
      <w:pPr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="007F4DD6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4A4B27" w:rsidRPr="00D41354">
        <w:rPr>
          <w:rFonts w:ascii="Arial" w:hAnsi="Arial" w:cs="Arial"/>
          <w:sz w:val="22"/>
          <w:szCs w:val="22"/>
        </w:rPr>
        <w:t>FIRMA DEL CANDIDATO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</w:r>
      <w:r w:rsidRPr="00D41354">
        <w:rPr>
          <w:rFonts w:ascii="Arial" w:hAnsi="Arial" w:cs="Arial"/>
          <w:sz w:val="22"/>
          <w:szCs w:val="22"/>
        </w:rPr>
        <w:tab/>
        <w:t>_____________________</w:t>
      </w:r>
    </w:p>
    <w:p w:rsidR="004A4B27" w:rsidRPr="00D41354" w:rsidRDefault="004A4B27" w:rsidP="004A4B27">
      <w:pPr>
        <w:rPr>
          <w:rFonts w:ascii="Arial" w:hAnsi="Arial" w:cs="Arial"/>
          <w:sz w:val="22"/>
          <w:szCs w:val="22"/>
        </w:rPr>
      </w:pPr>
    </w:p>
    <w:p w:rsidR="0058475E" w:rsidRPr="00D41354" w:rsidRDefault="0058475E" w:rsidP="0058475E">
      <w:pPr>
        <w:pStyle w:val="Titolo2"/>
        <w:spacing w:before="0" w:after="0"/>
        <w:ind w:left="6475"/>
        <w:rPr>
          <w:b w:val="0"/>
          <w:i w:val="0"/>
          <w:sz w:val="22"/>
          <w:szCs w:val="22"/>
        </w:rPr>
      </w:pPr>
    </w:p>
    <w:p w:rsidR="0058475E" w:rsidRPr="00D41354" w:rsidRDefault="0058475E" w:rsidP="0058475E">
      <w:pPr>
        <w:rPr>
          <w:rFonts w:ascii="Arial" w:hAnsi="Arial" w:cs="Arial"/>
          <w:sz w:val="22"/>
          <w:szCs w:val="22"/>
        </w:rPr>
      </w:pPr>
    </w:p>
    <w:p w:rsidR="0058475E" w:rsidRPr="00D41354" w:rsidRDefault="0058475E" w:rsidP="0058475E">
      <w:pPr>
        <w:rPr>
          <w:rFonts w:ascii="Arial" w:hAnsi="Arial" w:cs="Arial"/>
          <w:sz w:val="22"/>
          <w:szCs w:val="22"/>
        </w:rPr>
      </w:pPr>
    </w:p>
    <w:p w:rsidR="00F90840" w:rsidRDefault="00F90840" w:rsidP="00F90840">
      <w:pPr>
        <w:pStyle w:val="Titolo6"/>
        <w:spacing w:before="0" w:after="0"/>
        <w:jc w:val="right"/>
        <w:rPr>
          <w:rFonts w:ascii="Verdana" w:hAnsi="Verdana" w:cs="Arial"/>
          <w:sz w:val="24"/>
          <w:szCs w:val="24"/>
        </w:rPr>
      </w:pPr>
    </w:p>
    <w:sectPr w:rsidR="00F90840" w:rsidSect="009024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26" w:right="1134" w:bottom="709" w:left="1134" w:header="422" w:footer="26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ACC" w:rsidRDefault="00F35ACC">
      <w:r>
        <w:separator/>
      </w:r>
    </w:p>
  </w:endnote>
  <w:endnote w:type="continuationSeparator" w:id="0">
    <w:p w:rsidR="00F35ACC" w:rsidRDefault="00F35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5" w:rsidRDefault="00161CD5">
    <w:pPr>
      <w:pStyle w:val="Pidipagina"/>
      <w:jc w:val="center"/>
      <w:rPr>
        <w:sz w:val="16"/>
        <w:szCs w:val="16"/>
        <w:lang w:val="it-IT"/>
      </w:rPr>
    </w:pPr>
  </w:p>
  <w:p w:rsidR="00161CD5" w:rsidRPr="009D153A" w:rsidRDefault="00161CD5">
    <w:pPr>
      <w:pStyle w:val="Pidipagina"/>
      <w:jc w:val="center"/>
      <w:rPr>
        <w:sz w:val="16"/>
        <w:szCs w:val="16"/>
      </w:rPr>
    </w:pPr>
    <w:r w:rsidRPr="009D153A">
      <w:rPr>
        <w:sz w:val="16"/>
        <w:szCs w:val="16"/>
      </w:rPr>
      <w:fldChar w:fldCharType="begin"/>
    </w:r>
    <w:r w:rsidRPr="009D153A">
      <w:rPr>
        <w:sz w:val="16"/>
        <w:szCs w:val="16"/>
      </w:rPr>
      <w:instrText xml:space="preserve"> PAGE   \* MERGEFORMAT </w:instrText>
    </w:r>
    <w:r w:rsidRPr="009D153A">
      <w:rPr>
        <w:sz w:val="16"/>
        <w:szCs w:val="16"/>
      </w:rPr>
      <w:fldChar w:fldCharType="separate"/>
    </w:r>
    <w:r w:rsidR="00F26A96">
      <w:rPr>
        <w:noProof/>
        <w:sz w:val="16"/>
        <w:szCs w:val="16"/>
      </w:rPr>
      <w:t>3</w:t>
    </w:r>
    <w:r w:rsidRPr="009D153A">
      <w:rPr>
        <w:sz w:val="16"/>
        <w:szCs w:val="16"/>
      </w:rPr>
      <w:fldChar w:fldCharType="end"/>
    </w:r>
  </w:p>
  <w:p w:rsidR="00161CD5" w:rsidRDefault="00161CD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5" w:rsidRPr="009976E3" w:rsidRDefault="00161CD5">
    <w:pPr>
      <w:pStyle w:val="Pidipagina"/>
      <w:jc w:val="center"/>
      <w:rPr>
        <w:sz w:val="14"/>
        <w:szCs w:val="14"/>
      </w:rPr>
    </w:pPr>
    <w:r w:rsidRPr="009976E3">
      <w:rPr>
        <w:sz w:val="14"/>
        <w:szCs w:val="14"/>
      </w:rPr>
      <w:fldChar w:fldCharType="begin"/>
    </w:r>
    <w:r w:rsidRPr="009976E3">
      <w:rPr>
        <w:sz w:val="14"/>
        <w:szCs w:val="14"/>
      </w:rPr>
      <w:instrText xml:space="preserve"> PAGE   \* MERGEFORMAT </w:instrText>
    </w:r>
    <w:r w:rsidRPr="009976E3">
      <w:rPr>
        <w:sz w:val="14"/>
        <w:szCs w:val="14"/>
      </w:rPr>
      <w:fldChar w:fldCharType="separate"/>
    </w:r>
    <w:r w:rsidR="00F26A96">
      <w:rPr>
        <w:noProof/>
        <w:sz w:val="14"/>
        <w:szCs w:val="14"/>
      </w:rPr>
      <w:t>1</w:t>
    </w:r>
    <w:r w:rsidRPr="009976E3">
      <w:rPr>
        <w:sz w:val="14"/>
        <w:szCs w:val="14"/>
      </w:rPr>
      <w:fldChar w:fldCharType="end"/>
    </w:r>
  </w:p>
  <w:p w:rsidR="00161CD5" w:rsidRDefault="00161CD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ACC" w:rsidRDefault="00F35ACC">
      <w:r>
        <w:separator/>
      </w:r>
    </w:p>
  </w:footnote>
  <w:footnote w:type="continuationSeparator" w:id="0">
    <w:p w:rsidR="00F35ACC" w:rsidRDefault="00F35A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5" w:rsidRPr="00012CEC" w:rsidRDefault="00161CD5">
    <w:pPr>
      <w:pStyle w:val="Intestazione"/>
      <w:rPr>
        <w:lang w:val="it-IT"/>
      </w:rPr>
    </w:pPr>
  </w:p>
  <w:p w:rsidR="00161CD5" w:rsidRDefault="00161CD5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5" w:rsidRPr="00F317BC" w:rsidRDefault="00161CD5" w:rsidP="00902476">
    <w:pPr>
      <w:pStyle w:val="Intestazione"/>
      <w:tabs>
        <w:tab w:val="left" w:pos="600"/>
      </w:tabs>
      <w:spacing w:line="276" w:lineRule="auto"/>
      <w:rPr>
        <w:color w:val="000000"/>
        <w:sz w:val="16"/>
        <w:szCs w:val="16"/>
        <w:lang w:val="fr-FR"/>
      </w:rPr>
    </w:pPr>
    <w:r>
      <w:rPr>
        <w:color w:val="CC99FF"/>
      </w:rPr>
      <w:tab/>
    </w:r>
    <w:r>
      <w:rPr>
        <w:color w:val="CC99FF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A943066"/>
    <w:lvl w:ilvl="0">
      <w:start w:val="1"/>
      <w:numFmt w:val="bullet"/>
      <w:pStyle w:val="Corpodeltest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●"/>
      <w:lvlJc w:val="left"/>
      <w:pPr>
        <w:ind w:left="720" w:hanging="360"/>
      </w:pPr>
      <w:rPr>
        <w:rFonts w:ascii="StarSymbol" w:hAnsi="StarSymbol"/>
        <w:sz w:val="18"/>
      </w:rPr>
    </w:lvl>
    <w:lvl w:ilvl="1">
      <w:start w:val="1"/>
      <w:numFmt w:val="bullet"/>
      <w:lvlText w:val="○"/>
      <w:lvlJc w:val="left"/>
      <w:pPr>
        <w:ind w:left="1080" w:hanging="360"/>
      </w:pPr>
      <w:rPr>
        <w:rFonts w:ascii="StarSymbol" w:hAnsi="StarSymbol"/>
        <w:sz w:val="18"/>
      </w:rPr>
    </w:lvl>
    <w:lvl w:ilvl="2">
      <w:start w:val="1"/>
      <w:numFmt w:val="bullet"/>
      <w:lvlText w:val="■"/>
      <w:lvlJc w:val="left"/>
      <w:pPr>
        <w:ind w:left="1440" w:hanging="360"/>
      </w:pPr>
      <w:rPr>
        <w:rFonts w:ascii="StarSymbol" w:hAnsi="StarSymbol"/>
        <w:sz w:val="18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StarSymbol" w:hAnsi="StarSymbol"/>
        <w:sz w:val="18"/>
      </w:rPr>
    </w:lvl>
    <w:lvl w:ilvl="4">
      <w:start w:val="1"/>
      <w:numFmt w:val="bullet"/>
      <w:lvlText w:val="○"/>
      <w:lvlJc w:val="left"/>
      <w:pPr>
        <w:ind w:left="2160" w:hanging="360"/>
      </w:pPr>
      <w:rPr>
        <w:rFonts w:ascii="StarSymbol" w:hAnsi="StarSymbol"/>
        <w:sz w:val="18"/>
      </w:rPr>
    </w:lvl>
    <w:lvl w:ilvl="5">
      <w:start w:val="1"/>
      <w:numFmt w:val="bullet"/>
      <w:lvlText w:val="■"/>
      <w:lvlJc w:val="left"/>
      <w:pPr>
        <w:ind w:left="2520" w:hanging="360"/>
      </w:pPr>
      <w:rPr>
        <w:rFonts w:ascii="StarSymbol" w:hAnsi="StarSymbol"/>
        <w:sz w:val="18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StarSymbol" w:hAnsi="StarSymbol"/>
        <w:sz w:val="18"/>
      </w:rPr>
    </w:lvl>
    <w:lvl w:ilvl="7">
      <w:start w:val="1"/>
      <w:numFmt w:val="bullet"/>
      <w:lvlText w:val="○"/>
      <w:lvlJc w:val="left"/>
      <w:pPr>
        <w:ind w:left="3240" w:hanging="360"/>
      </w:pPr>
      <w:rPr>
        <w:rFonts w:ascii="StarSymbol" w:hAnsi="StarSymbol"/>
        <w:sz w:val="18"/>
      </w:rPr>
    </w:lvl>
    <w:lvl w:ilvl="8">
      <w:start w:val="1"/>
      <w:numFmt w:val="bullet"/>
      <w:lvlText w:val="■"/>
      <w:lvlJc w:val="left"/>
      <w:pPr>
        <w:ind w:left="3600" w:hanging="360"/>
      </w:pPr>
      <w:rPr>
        <w:rFonts w:ascii="StarSymbol" w:hAnsi="StarSymbol"/>
        <w:sz w:val="18"/>
      </w:r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singleLevel"/>
    <w:tmpl w:val="00000003"/>
    <w:name w:val="RTF_Num 1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</w:abstractNum>
  <w:abstractNum w:abstractNumId="4">
    <w:nsid w:val="00000004"/>
    <w:multiLevelType w:val="singleLevel"/>
    <w:tmpl w:val="00000004"/>
    <w:name w:val="RTF_Num 14"/>
    <w:lvl w:ilvl="0">
      <w:start w:val="14"/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</w:abstractNum>
  <w:abstractNum w:abstractNumId="5">
    <w:nsid w:val="00000005"/>
    <w:multiLevelType w:val="singleLevel"/>
    <w:tmpl w:val="00000005"/>
    <w:name w:val="RTF_Num 13"/>
    <w:lvl w:ilvl="0">
      <w:start w:val="1"/>
      <w:numFmt w:val="bullet"/>
      <w:lvlText w:val=""/>
      <w:lvlJc w:val="left"/>
      <w:pPr>
        <w:ind w:left="1003" w:hanging="283"/>
      </w:pPr>
      <w:rPr>
        <w:rFonts w:ascii="Wingdings" w:hAnsi="Wingdings"/>
        <w:sz w:val="20"/>
      </w:rPr>
    </w:lvl>
  </w:abstractNum>
  <w:abstractNum w:abstractNumId="6">
    <w:nsid w:val="00000006"/>
    <w:multiLevelType w:val="multilevel"/>
    <w:tmpl w:val="000000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00000007"/>
    <w:multiLevelType w:val="multilevel"/>
    <w:tmpl w:val="00000007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2">
    <w:nsid w:val="0000001F"/>
    <w:multiLevelType w:val="multilevel"/>
    <w:tmpl w:val="0000001F"/>
    <w:name w:val="WW8Num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3">
    <w:nsid w:val="00000042"/>
    <w:multiLevelType w:val="multilevel"/>
    <w:tmpl w:val="00000042"/>
    <w:name w:val="WW8Num6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4">
    <w:nsid w:val="03975FB2"/>
    <w:multiLevelType w:val="hybridMultilevel"/>
    <w:tmpl w:val="E40C1E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4E43246"/>
    <w:multiLevelType w:val="hybridMultilevel"/>
    <w:tmpl w:val="B414E9EC"/>
    <w:lvl w:ilvl="0" w:tplc="4FE2040C">
      <w:start w:val="1"/>
      <w:numFmt w:val="decimal"/>
      <w:lvlText w:val="%1-"/>
      <w:lvlJc w:val="left"/>
      <w:pPr>
        <w:ind w:left="394" w:hanging="360"/>
      </w:pPr>
      <w:rPr>
        <w:rFonts w:eastAsia="Cambria" w:cs="Cambria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159A6401"/>
    <w:multiLevelType w:val="hybridMultilevel"/>
    <w:tmpl w:val="9D30B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6ED46A6"/>
    <w:multiLevelType w:val="hybridMultilevel"/>
    <w:tmpl w:val="598819D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CBE52AA"/>
    <w:multiLevelType w:val="hybridMultilevel"/>
    <w:tmpl w:val="08EA75EA"/>
    <w:lvl w:ilvl="0" w:tplc="F84E670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0660FF3"/>
    <w:multiLevelType w:val="hybridMultilevel"/>
    <w:tmpl w:val="31AC07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1074287"/>
    <w:multiLevelType w:val="hybridMultilevel"/>
    <w:tmpl w:val="EF5E6E3A"/>
    <w:lvl w:ilvl="0" w:tplc="00030410">
      <w:start w:val="1"/>
      <w:numFmt w:val="bullet"/>
      <w:lvlText w:val="o"/>
      <w:lvlJc w:val="left"/>
      <w:pPr>
        <w:ind w:left="75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>
    <w:nsid w:val="237E5D98"/>
    <w:multiLevelType w:val="hybridMultilevel"/>
    <w:tmpl w:val="CFD8362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3E70AE6"/>
    <w:multiLevelType w:val="hybridMultilevel"/>
    <w:tmpl w:val="86CC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5D63741"/>
    <w:multiLevelType w:val="hybridMultilevel"/>
    <w:tmpl w:val="CE94B18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891741B"/>
    <w:multiLevelType w:val="hybridMultilevel"/>
    <w:tmpl w:val="FC0C1B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BF8095B"/>
    <w:multiLevelType w:val="hybridMultilevel"/>
    <w:tmpl w:val="31F047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1F077A3"/>
    <w:multiLevelType w:val="hybridMultilevel"/>
    <w:tmpl w:val="3534806A"/>
    <w:lvl w:ilvl="0" w:tplc="BAFE3A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8BD6646"/>
    <w:multiLevelType w:val="hybridMultilevel"/>
    <w:tmpl w:val="A60A7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99E28F5"/>
    <w:multiLevelType w:val="hybridMultilevel"/>
    <w:tmpl w:val="CEC63FF6"/>
    <w:lvl w:ilvl="0" w:tplc="2D06A23E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C320EB"/>
    <w:multiLevelType w:val="hybridMultilevel"/>
    <w:tmpl w:val="0B5C42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3E44718"/>
    <w:multiLevelType w:val="hybridMultilevel"/>
    <w:tmpl w:val="6A8862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DB67FE"/>
    <w:multiLevelType w:val="hybridMultilevel"/>
    <w:tmpl w:val="62DAD4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A056225"/>
    <w:multiLevelType w:val="hybridMultilevel"/>
    <w:tmpl w:val="DA742596"/>
    <w:lvl w:ilvl="0" w:tplc="39ACF74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DE33565"/>
    <w:multiLevelType w:val="hybridMultilevel"/>
    <w:tmpl w:val="2C448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643394"/>
    <w:multiLevelType w:val="hybridMultilevel"/>
    <w:tmpl w:val="5E44C02C"/>
    <w:lvl w:ilvl="0" w:tplc="DC147F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FD536E0"/>
    <w:multiLevelType w:val="hybridMultilevel"/>
    <w:tmpl w:val="E9D8B40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581026"/>
    <w:multiLevelType w:val="hybridMultilevel"/>
    <w:tmpl w:val="79C4B89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307A79"/>
    <w:multiLevelType w:val="hybridMultilevel"/>
    <w:tmpl w:val="C5CA53B4"/>
    <w:lvl w:ilvl="0" w:tplc="C19871F8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D959E6"/>
    <w:multiLevelType w:val="hybridMultilevel"/>
    <w:tmpl w:val="2BEE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2B3C62"/>
    <w:multiLevelType w:val="hybridMultilevel"/>
    <w:tmpl w:val="7B586D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477779"/>
    <w:multiLevelType w:val="hybridMultilevel"/>
    <w:tmpl w:val="4BBE3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D542EE"/>
    <w:multiLevelType w:val="hybridMultilevel"/>
    <w:tmpl w:val="C86C5A5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E2364CD"/>
    <w:multiLevelType w:val="hybridMultilevel"/>
    <w:tmpl w:val="F63632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7"/>
  </w:num>
  <w:num w:numId="7">
    <w:abstractNumId w:val="26"/>
  </w:num>
  <w:num w:numId="8">
    <w:abstractNumId w:val="24"/>
  </w:num>
  <w:num w:numId="9">
    <w:abstractNumId w:val="31"/>
  </w:num>
  <w:num w:numId="10">
    <w:abstractNumId w:val="21"/>
  </w:num>
  <w:num w:numId="11">
    <w:abstractNumId w:val="15"/>
  </w:num>
  <w:num w:numId="12">
    <w:abstractNumId w:val="28"/>
  </w:num>
  <w:num w:numId="13">
    <w:abstractNumId w:val="42"/>
  </w:num>
  <w:num w:numId="14">
    <w:abstractNumId w:val="20"/>
  </w:num>
  <w:num w:numId="15">
    <w:abstractNumId w:val="7"/>
  </w:num>
  <w:num w:numId="16">
    <w:abstractNumId w:val="8"/>
  </w:num>
  <w:num w:numId="17">
    <w:abstractNumId w:val="9"/>
  </w:num>
  <w:num w:numId="18">
    <w:abstractNumId w:val="10"/>
  </w:num>
  <w:num w:numId="19">
    <w:abstractNumId w:val="11"/>
  </w:num>
  <w:num w:numId="20">
    <w:abstractNumId w:val="12"/>
  </w:num>
  <w:num w:numId="21">
    <w:abstractNumId w:val="13"/>
  </w:num>
  <w:num w:numId="22">
    <w:abstractNumId w:val="38"/>
  </w:num>
  <w:num w:numId="23">
    <w:abstractNumId w:val="45"/>
  </w:num>
  <w:num w:numId="24">
    <w:abstractNumId w:val="14"/>
  </w:num>
  <w:num w:numId="25">
    <w:abstractNumId w:val="17"/>
  </w:num>
  <w:num w:numId="26">
    <w:abstractNumId w:val="29"/>
  </w:num>
  <w:num w:numId="27">
    <w:abstractNumId w:val="40"/>
  </w:num>
  <w:num w:numId="28">
    <w:abstractNumId w:val="36"/>
  </w:num>
  <w:num w:numId="29">
    <w:abstractNumId w:val="44"/>
  </w:num>
  <w:num w:numId="30">
    <w:abstractNumId w:val="22"/>
  </w:num>
  <w:num w:numId="31">
    <w:abstractNumId w:val="3"/>
  </w:num>
  <w:num w:numId="32">
    <w:abstractNumId w:val="39"/>
  </w:num>
  <w:num w:numId="33">
    <w:abstractNumId w:val="30"/>
  </w:num>
  <w:num w:numId="34">
    <w:abstractNumId w:val="25"/>
  </w:num>
  <w:num w:numId="3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34"/>
  </w:num>
  <w:num w:numId="38">
    <w:abstractNumId w:val="43"/>
  </w:num>
  <w:num w:numId="39">
    <w:abstractNumId w:val="19"/>
  </w:num>
  <w:num w:numId="40">
    <w:abstractNumId w:val="16"/>
  </w:num>
  <w:num w:numId="41">
    <w:abstractNumId w:val="41"/>
  </w:num>
  <w:num w:numId="42">
    <w:abstractNumId w:val="18"/>
  </w:num>
  <w:num w:numId="43">
    <w:abstractNumId w:val="23"/>
  </w:num>
  <w:num w:numId="44">
    <w:abstractNumId w:val="35"/>
  </w:num>
  <w:num w:numId="45">
    <w:abstractNumId w:val="37"/>
  </w:num>
  <w:num w:numId="46">
    <w:abstractNumId w:val="32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66F7F"/>
    <w:rsid w:val="000003C6"/>
    <w:rsid w:val="00000457"/>
    <w:rsid w:val="00001B1B"/>
    <w:rsid w:val="00002B4B"/>
    <w:rsid w:val="0000360F"/>
    <w:rsid w:val="00004C41"/>
    <w:rsid w:val="00004F7C"/>
    <w:rsid w:val="00004F9C"/>
    <w:rsid w:val="00005AEA"/>
    <w:rsid w:val="00005AEF"/>
    <w:rsid w:val="00006508"/>
    <w:rsid w:val="000068F5"/>
    <w:rsid w:val="000069E0"/>
    <w:rsid w:val="00006E6D"/>
    <w:rsid w:val="00010E78"/>
    <w:rsid w:val="00011780"/>
    <w:rsid w:val="00011962"/>
    <w:rsid w:val="00012CEC"/>
    <w:rsid w:val="00014287"/>
    <w:rsid w:val="000148A9"/>
    <w:rsid w:val="00014B32"/>
    <w:rsid w:val="00017729"/>
    <w:rsid w:val="000212C6"/>
    <w:rsid w:val="00021F60"/>
    <w:rsid w:val="00022C3C"/>
    <w:rsid w:val="00023412"/>
    <w:rsid w:val="00023907"/>
    <w:rsid w:val="0002392E"/>
    <w:rsid w:val="00025059"/>
    <w:rsid w:val="00026709"/>
    <w:rsid w:val="0002740F"/>
    <w:rsid w:val="000278E5"/>
    <w:rsid w:val="000317D2"/>
    <w:rsid w:val="00032203"/>
    <w:rsid w:val="000328B2"/>
    <w:rsid w:val="00033B20"/>
    <w:rsid w:val="00034B15"/>
    <w:rsid w:val="00035200"/>
    <w:rsid w:val="000355FF"/>
    <w:rsid w:val="000370FE"/>
    <w:rsid w:val="00037C09"/>
    <w:rsid w:val="00037E4F"/>
    <w:rsid w:val="00037F2B"/>
    <w:rsid w:val="000401A5"/>
    <w:rsid w:val="00040923"/>
    <w:rsid w:val="00040E2B"/>
    <w:rsid w:val="00040F14"/>
    <w:rsid w:val="00041BE2"/>
    <w:rsid w:val="00041EE6"/>
    <w:rsid w:val="0004249F"/>
    <w:rsid w:val="00042A63"/>
    <w:rsid w:val="00042F96"/>
    <w:rsid w:val="000435CF"/>
    <w:rsid w:val="000436BE"/>
    <w:rsid w:val="0004501B"/>
    <w:rsid w:val="00045701"/>
    <w:rsid w:val="00046251"/>
    <w:rsid w:val="000465E7"/>
    <w:rsid w:val="000509B9"/>
    <w:rsid w:val="0005124B"/>
    <w:rsid w:val="0005147F"/>
    <w:rsid w:val="00051883"/>
    <w:rsid w:val="00051A9C"/>
    <w:rsid w:val="00051E5F"/>
    <w:rsid w:val="00052A65"/>
    <w:rsid w:val="00052E3F"/>
    <w:rsid w:val="00053362"/>
    <w:rsid w:val="00054AD6"/>
    <w:rsid w:val="00055CE0"/>
    <w:rsid w:val="000565FB"/>
    <w:rsid w:val="00056983"/>
    <w:rsid w:val="000570A0"/>
    <w:rsid w:val="00060014"/>
    <w:rsid w:val="00062122"/>
    <w:rsid w:val="00062153"/>
    <w:rsid w:val="0006230A"/>
    <w:rsid w:val="00063954"/>
    <w:rsid w:val="00067A81"/>
    <w:rsid w:val="00070AD2"/>
    <w:rsid w:val="000716D2"/>
    <w:rsid w:val="00071816"/>
    <w:rsid w:val="00073D32"/>
    <w:rsid w:val="00075162"/>
    <w:rsid w:val="000752CF"/>
    <w:rsid w:val="00081BF3"/>
    <w:rsid w:val="00081D9A"/>
    <w:rsid w:val="00082612"/>
    <w:rsid w:val="00084C75"/>
    <w:rsid w:val="00085722"/>
    <w:rsid w:val="00085D08"/>
    <w:rsid w:val="00086AC8"/>
    <w:rsid w:val="00090859"/>
    <w:rsid w:val="00092A23"/>
    <w:rsid w:val="00092EDB"/>
    <w:rsid w:val="00094DB7"/>
    <w:rsid w:val="00095458"/>
    <w:rsid w:val="0009548C"/>
    <w:rsid w:val="00095740"/>
    <w:rsid w:val="00096171"/>
    <w:rsid w:val="000A13F9"/>
    <w:rsid w:val="000A179B"/>
    <w:rsid w:val="000A1985"/>
    <w:rsid w:val="000A2491"/>
    <w:rsid w:val="000A4594"/>
    <w:rsid w:val="000A48A8"/>
    <w:rsid w:val="000A48B0"/>
    <w:rsid w:val="000A50F9"/>
    <w:rsid w:val="000A5E53"/>
    <w:rsid w:val="000A5F05"/>
    <w:rsid w:val="000A6660"/>
    <w:rsid w:val="000A6E2A"/>
    <w:rsid w:val="000A7C8A"/>
    <w:rsid w:val="000A7F11"/>
    <w:rsid w:val="000B0B38"/>
    <w:rsid w:val="000B2430"/>
    <w:rsid w:val="000B331B"/>
    <w:rsid w:val="000B3F45"/>
    <w:rsid w:val="000B4889"/>
    <w:rsid w:val="000B4AFA"/>
    <w:rsid w:val="000B63FA"/>
    <w:rsid w:val="000B6564"/>
    <w:rsid w:val="000B65C1"/>
    <w:rsid w:val="000B7118"/>
    <w:rsid w:val="000C0208"/>
    <w:rsid w:val="000C1B3F"/>
    <w:rsid w:val="000C21AD"/>
    <w:rsid w:val="000C26E3"/>
    <w:rsid w:val="000C2DDC"/>
    <w:rsid w:val="000C47AB"/>
    <w:rsid w:val="000C5FEE"/>
    <w:rsid w:val="000C69D5"/>
    <w:rsid w:val="000C7348"/>
    <w:rsid w:val="000D006C"/>
    <w:rsid w:val="000D19D2"/>
    <w:rsid w:val="000D1BD2"/>
    <w:rsid w:val="000D293C"/>
    <w:rsid w:val="000D36BD"/>
    <w:rsid w:val="000D48B6"/>
    <w:rsid w:val="000D4CFF"/>
    <w:rsid w:val="000D504C"/>
    <w:rsid w:val="000D530D"/>
    <w:rsid w:val="000D70F0"/>
    <w:rsid w:val="000D72B4"/>
    <w:rsid w:val="000D7D1F"/>
    <w:rsid w:val="000E0C11"/>
    <w:rsid w:val="000E144E"/>
    <w:rsid w:val="000E2123"/>
    <w:rsid w:val="000E249C"/>
    <w:rsid w:val="000E2719"/>
    <w:rsid w:val="000E2DB4"/>
    <w:rsid w:val="000E3D57"/>
    <w:rsid w:val="000E425A"/>
    <w:rsid w:val="000E518D"/>
    <w:rsid w:val="000E6348"/>
    <w:rsid w:val="000E71F2"/>
    <w:rsid w:val="000E7C8A"/>
    <w:rsid w:val="000F0BEC"/>
    <w:rsid w:val="000F0C2F"/>
    <w:rsid w:val="000F0D6D"/>
    <w:rsid w:val="000F1982"/>
    <w:rsid w:val="000F1C95"/>
    <w:rsid w:val="000F28BE"/>
    <w:rsid w:val="000F3028"/>
    <w:rsid w:val="000F3D8C"/>
    <w:rsid w:val="000F6523"/>
    <w:rsid w:val="000F6877"/>
    <w:rsid w:val="000F6A6A"/>
    <w:rsid w:val="000F7F6C"/>
    <w:rsid w:val="00100436"/>
    <w:rsid w:val="00100527"/>
    <w:rsid w:val="001005AF"/>
    <w:rsid w:val="001017F4"/>
    <w:rsid w:val="00101D53"/>
    <w:rsid w:val="00101F27"/>
    <w:rsid w:val="001024F6"/>
    <w:rsid w:val="001035BB"/>
    <w:rsid w:val="00103AAB"/>
    <w:rsid w:val="00104262"/>
    <w:rsid w:val="001047FC"/>
    <w:rsid w:val="00104B2C"/>
    <w:rsid w:val="00105454"/>
    <w:rsid w:val="00107629"/>
    <w:rsid w:val="0010788C"/>
    <w:rsid w:val="001078F2"/>
    <w:rsid w:val="00107AFF"/>
    <w:rsid w:val="001116CC"/>
    <w:rsid w:val="001116E9"/>
    <w:rsid w:val="00111EE3"/>
    <w:rsid w:val="00113106"/>
    <w:rsid w:val="00113B6C"/>
    <w:rsid w:val="00114975"/>
    <w:rsid w:val="001156B7"/>
    <w:rsid w:val="001157F2"/>
    <w:rsid w:val="0011626E"/>
    <w:rsid w:val="00116840"/>
    <w:rsid w:val="00116A30"/>
    <w:rsid w:val="00116A73"/>
    <w:rsid w:val="00116C27"/>
    <w:rsid w:val="001173E2"/>
    <w:rsid w:val="00117FBB"/>
    <w:rsid w:val="0012041D"/>
    <w:rsid w:val="0012071E"/>
    <w:rsid w:val="00120CC4"/>
    <w:rsid w:val="00121EB4"/>
    <w:rsid w:val="001221A2"/>
    <w:rsid w:val="00122E1F"/>
    <w:rsid w:val="001254DD"/>
    <w:rsid w:val="00125764"/>
    <w:rsid w:val="00126F3B"/>
    <w:rsid w:val="001312B3"/>
    <w:rsid w:val="00133D92"/>
    <w:rsid w:val="001343D8"/>
    <w:rsid w:val="00134CFE"/>
    <w:rsid w:val="00134EAC"/>
    <w:rsid w:val="0013543D"/>
    <w:rsid w:val="00135715"/>
    <w:rsid w:val="00137C79"/>
    <w:rsid w:val="00141120"/>
    <w:rsid w:val="001413EE"/>
    <w:rsid w:val="00141640"/>
    <w:rsid w:val="00142071"/>
    <w:rsid w:val="001438F6"/>
    <w:rsid w:val="00144C19"/>
    <w:rsid w:val="00146E24"/>
    <w:rsid w:val="00150205"/>
    <w:rsid w:val="00150B14"/>
    <w:rsid w:val="00150BED"/>
    <w:rsid w:val="001522A1"/>
    <w:rsid w:val="00152DA7"/>
    <w:rsid w:val="00153A9E"/>
    <w:rsid w:val="00155AC7"/>
    <w:rsid w:val="001574AD"/>
    <w:rsid w:val="00160513"/>
    <w:rsid w:val="00161CD5"/>
    <w:rsid w:val="001644A7"/>
    <w:rsid w:val="001652DD"/>
    <w:rsid w:val="001660A6"/>
    <w:rsid w:val="001660EA"/>
    <w:rsid w:val="001666F8"/>
    <w:rsid w:val="001670EA"/>
    <w:rsid w:val="00170EE5"/>
    <w:rsid w:val="00171F3A"/>
    <w:rsid w:val="0017201E"/>
    <w:rsid w:val="00172BD7"/>
    <w:rsid w:val="00172C4E"/>
    <w:rsid w:val="00175532"/>
    <w:rsid w:val="00176312"/>
    <w:rsid w:val="00176D28"/>
    <w:rsid w:val="00177A78"/>
    <w:rsid w:val="00180176"/>
    <w:rsid w:val="00180309"/>
    <w:rsid w:val="0018075D"/>
    <w:rsid w:val="00181979"/>
    <w:rsid w:val="00181C9D"/>
    <w:rsid w:val="00182123"/>
    <w:rsid w:val="00182592"/>
    <w:rsid w:val="001825D6"/>
    <w:rsid w:val="001844B8"/>
    <w:rsid w:val="00184CBC"/>
    <w:rsid w:val="00185435"/>
    <w:rsid w:val="00187BF4"/>
    <w:rsid w:val="00187D9D"/>
    <w:rsid w:val="00190D9E"/>
    <w:rsid w:val="00191887"/>
    <w:rsid w:val="001926EA"/>
    <w:rsid w:val="00192753"/>
    <w:rsid w:val="00193DAD"/>
    <w:rsid w:val="00197B59"/>
    <w:rsid w:val="001A0510"/>
    <w:rsid w:val="001A0960"/>
    <w:rsid w:val="001A2150"/>
    <w:rsid w:val="001A2FE6"/>
    <w:rsid w:val="001A3153"/>
    <w:rsid w:val="001A4754"/>
    <w:rsid w:val="001A500F"/>
    <w:rsid w:val="001A53D2"/>
    <w:rsid w:val="001A7519"/>
    <w:rsid w:val="001B0130"/>
    <w:rsid w:val="001B121D"/>
    <w:rsid w:val="001B1709"/>
    <w:rsid w:val="001B2B7A"/>
    <w:rsid w:val="001B2D08"/>
    <w:rsid w:val="001B3D00"/>
    <w:rsid w:val="001B4FD3"/>
    <w:rsid w:val="001B5C5A"/>
    <w:rsid w:val="001B6F68"/>
    <w:rsid w:val="001B70E1"/>
    <w:rsid w:val="001B7517"/>
    <w:rsid w:val="001B76B9"/>
    <w:rsid w:val="001B7A42"/>
    <w:rsid w:val="001C1D76"/>
    <w:rsid w:val="001C3705"/>
    <w:rsid w:val="001C645C"/>
    <w:rsid w:val="001C6BD1"/>
    <w:rsid w:val="001D00B5"/>
    <w:rsid w:val="001D0B0E"/>
    <w:rsid w:val="001D0D27"/>
    <w:rsid w:val="001D1574"/>
    <w:rsid w:val="001D32CB"/>
    <w:rsid w:val="001D3D30"/>
    <w:rsid w:val="001D4C4D"/>
    <w:rsid w:val="001D55CC"/>
    <w:rsid w:val="001D6344"/>
    <w:rsid w:val="001D7024"/>
    <w:rsid w:val="001D7B18"/>
    <w:rsid w:val="001D7D05"/>
    <w:rsid w:val="001E0337"/>
    <w:rsid w:val="001E2040"/>
    <w:rsid w:val="001E3431"/>
    <w:rsid w:val="001E4455"/>
    <w:rsid w:val="001E5A9B"/>
    <w:rsid w:val="001E65FD"/>
    <w:rsid w:val="001E756E"/>
    <w:rsid w:val="001F026F"/>
    <w:rsid w:val="001F069C"/>
    <w:rsid w:val="001F0AA2"/>
    <w:rsid w:val="001F1797"/>
    <w:rsid w:val="001F2A64"/>
    <w:rsid w:val="001F2BAF"/>
    <w:rsid w:val="001F5F91"/>
    <w:rsid w:val="001F61DB"/>
    <w:rsid w:val="001F627B"/>
    <w:rsid w:val="001F68F5"/>
    <w:rsid w:val="001F7103"/>
    <w:rsid w:val="001F7442"/>
    <w:rsid w:val="00201152"/>
    <w:rsid w:val="00201480"/>
    <w:rsid w:val="00202AD2"/>
    <w:rsid w:val="0020344E"/>
    <w:rsid w:val="00203530"/>
    <w:rsid w:val="00203FC2"/>
    <w:rsid w:val="00204DF1"/>
    <w:rsid w:val="00205359"/>
    <w:rsid w:val="00206538"/>
    <w:rsid w:val="00206B3B"/>
    <w:rsid w:val="00206F8E"/>
    <w:rsid w:val="00207755"/>
    <w:rsid w:val="0020784A"/>
    <w:rsid w:val="00210427"/>
    <w:rsid w:val="00211392"/>
    <w:rsid w:val="00211A19"/>
    <w:rsid w:val="00211F4F"/>
    <w:rsid w:val="00212610"/>
    <w:rsid w:val="0021279E"/>
    <w:rsid w:val="00212AB1"/>
    <w:rsid w:val="00213409"/>
    <w:rsid w:val="00213A32"/>
    <w:rsid w:val="00214325"/>
    <w:rsid w:val="0021472C"/>
    <w:rsid w:val="00214AA1"/>
    <w:rsid w:val="002161CA"/>
    <w:rsid w:val="002165EC"/>
    <w:rsid w:val="00217A7D"/>
    <w:rsid w:val="0022043C"/>
    <w:rsid w:val="00220ED8"/>
    <w:rsid w:val="00222767"/>
    <w:rsid w:val="00223719"/>
    <w:rsid w:val="002239E1"/>
    <w:rsid w:val="00224766"/>
    <w:rsid w:val="00225904"/>
    <w:rsid w:val="00226C92"/>
    <w:rsid w:val="00230850"/>
    <w:rsid w:val="00232305"/>
    <w:rsid w:val="00233270"/>
    <w:rsid w:val="00237597"/>
    <w:rsid w:val="00240147"/>
    <w:rsid w:val="00240DE8"/>
    <w:rsid w:val="002435CF"/>
    <w:rsid w:val="00243A63"/>
    <w:rsid w:val="00243C58"/>
    <w:rsid w:val="00245015"/>
    <w:rsid w:val="002464AF"/>
    <w:rsid w:val="00246F3F"/>
    <w:rsid w:val="002509FB"/>
    <w:rsid w:val="002510C2"/>
    <w:rsid w:val="00254921"/>
    <w:rsid w:val="00254AEC"/>
    <w:rsid w:val="0025543B"/>
    <w:rsid w:val="0025597D"/>
    <w:rsid w:val="00255C5C"/>
    <w:rsid w:val="002563FF"/>
    <w:rsid w:val="00257D6E"/>
    <w:rsid w:val="0026164E"/>
    <w:rsid w:val="0026229F"/>
    <w:rsid w:val="0026337C"/>
    <w:rsid w:val="00264B6D"/>
    <w:rsid w:val="00265CA8"/>
    <w:rsid w:val="002666BA"/>
    <w:rsid w:val="00266968"/>
    <w:rsid w:val="00266AC0"/>
    <w:rsid w:val="00267B9B"/>
    <w:rsid w:val="00267BA6"/>
    <w:rsid w:val="00267EB2"/>
    <w:rsid w:val="00272046"/>
    <w:rsid w:val="002736CA"/>
    <w:rsid w:val="00273D4D"/>
    <w:rsid w:val="00273EBC"/>
    <w:rsid w:val="00274197"/>
    <w:rsid w:val="002745A1"/>
    <w:rsid w:val="00275207"/>
    <w:rsid w:val="00275ADE"/>
    <w:rsid w:val="00275B23"/>
    <w:rsid w:val="0027768F"/>
    <w:rsid w:val="00277DF2"/>
    <w:rsid w:val="00284699"/>
    <w:rsid w:val="00285747"/>
    <w:rsid w:val="00286191"/>
    <w:rsid w:val="00286F3A"/>
    <w:rsid w:val="00286FEA"/>
    <w:rsid w:val="00290FDE"/>
    <w:rsid w:val="0029191A"/>
    <w:rsid w:val="0029388B"/>
    <w:rsid w:val="0029419D"/>
    <w:rsid w:val="00294DC3"/>
    <w:rsid w:val="00295F85"/>
    <w:rsid w:val="00296252"/>
    <w:rsid w:val="002A0461"/>
    <w:rsid w:val="002A16E6"/>
    <w:rsid w:val="002A1FFF"/>
    <w:rsid w:val="002A2F41"/>
    <w:rsid w:val="002A2FDF"/>
    <w:rsid w:val="002A4E8E"/>
    <w:rsid w:val="002A7648"/>
    <w:rsid w:val="002A7C0A"/>
    <w:rsid w:val="002A7EF0"/>
    <w:rsid w:val="002B0875"/>
    <w:rsid w:val="002B11F6"/>
    <w:rsid w:val="002B227D"/>
    <w:rsid w:val="002B26D2"/>
    <w:rsid w:val="002B2DE5"/>
    <w:rsid w:val="002B397D"/>
    <w:rsid w:val="002B5347"/>
    <w:rsid w:val="002B60D1"/>
    <w:rsid w:val="002B657E"/>
    <w:rsid w:val="002B7C26"/>
    <w:rsid w:val="002C04CB"/>
    <w:rsid w:val="002C0F20"/>
    <w:rsid w:val="002C23C1"/>
    <w:rsid w:val="002C28B9"/>
    <w:rsid w:val="002C3188"/>
    <w:rsid w:val="002C4996"/>
    <w:rsid w:val="002C574B"/>
    <w:rsid w:val="002C5AA4"/>
    <w:rsid w:val="002C6CDD"/>
    <w:rsid w:val="002C6DB3"/>
    <w:rsid w:val="002C77DF"/>
    <w:rsid w:val="002D019A"/>
    <w:rsid w:val="002D087F"/>
    <w:rsid w:val="002D1DC2"/>
    <w:rsid w:val="002D242B"/>
    <w:rsid w:val="002D274C"/>
    <w:rsid w:val="002D4222"/>
    <w:rsid w:val="002D5B74"/>
    <w:rsid w:val="002D5C4E"/>
    <w:rsid w:val="002D6697"/>
    <w:rsid w:val="002D6CDA"/>
    <w:rsid w:val="002D723E"/>
    <w:rsid w:val="002D7267"/>
    <w:rsid w:val="002E2983"/>
    <w:rsid w:val="002E3449"/>
    <w:rsid w:val="002E3477"/>
    <w:rsid w:val="002E4593"/>
    <w:rsid w:val="002E5664"/>
    <w:rsid w:val="002E5F61"/>
    <w:rsid w:val="002E60EE"/>
    <w:rsid w:val="002E62A8"/>
    <w:rsid w:val="002E6F77"/>
    <w:rsid w:val="002E7098"/>
    <w:rsid w:val="002E72FD"/>
    <w:rsid w:val="002F05EE"/>
    <w:rsid w:val="002F23DD"/>
    <w:rsid w:val="002F2474"/>
    <w:rsid w:val="002F27DF"/>
    <w:rsid w:val="002F5517"/>
    <w:rsid w:val="002F55BE"/>
    <w:rsid w:val="002F6007"/>
    <w:rsid w:val="00300D86"/>
    <w:rsid w:val="003020C3"/>
    <w:rsid w:val="00304A5B"/>
    <w:rsid w:val="00304BDB"/>
    <w:rsid w:val="00305157"/>
    <w:rsid w:val="003053A0"/>
    <w:rsid w:val="003059D2"/>
    <w:rsid w:val="003062F6"/>
    <w:rsid w:val="00306D42"/>
    <w:rsid w:val="00306D4B"/>
    <w:rsid w:val="003079CE"/>
    <w:rsid w:val="0031146E"/>
    <w:rsid w:val="00311553"/>
    <w:rsid w:val="003121A7"/>
    <w:rsid w:val="003127A2"/>
    <w:rsid w:val="003129A7"/>
    <w:rsid w:val="00312C10"/>
    <w:rsid w:val="00312E69"/>
    <w:rsid w:val="00313459"/>
    <w:rsid w:val="00315188"/>
    <w:rsid w:val="0031541E"/>
    <w:rsid w:val="0031592A"/>
    <w:rsid w:val="003161E8"/>
    <w:rsid w:val="00316732"/>
    <w:rsid w:val="003168DA"/>
    <w:rsid w:val="003177DF"/>
    <w:rsid w:val="003179A4"/>
    <w:rsid w:val="003202FF"/>
    <w:rsid w:val="003208C4"/>
    <w:rsid w:val="0032150B"/>
    <w:rsid w:val="003224E0"/>
    <w:rsid w:val="00323533"/>
    <w:rsid w:val="00323A95"/>
    <w:rsid w:val="00326557"/>
    <w:rsid w:val="00326ED7"/>
    <w:rsid w:val="003270BA"/>
    <w:rsid w:val="003337DC"/>
    <w:rsid w:val="00333E1D"/>
    <w:rsid w:val="00335DE2"/>
    <w:rsid w:val="00336156"/>
    <w:rsid w:val="00336E4E"/>
    <w:rsid w:val="003377E4"/>
    <w:rsid w:val="00337C28"/>
    <w:rsid w:val="00340524"/>
    <w:rsid w:val="00341387"/>
    <w:rsid w:val="0034163D"/>
    <w:rsid w:val="00341F02"/>
    <w:rsid w:val="00341FFC"/>
    <w:rsid w:val="00343688"/>
    <w:rsid w:val="003447B9"/>
    <w:rsid w:val="00344881"/>
    <w:rsid w:val="0034679D"/>
    <w:rsid w:val="003470E9"/>
    <w:rsid w:val="00347321"/>
    <w:rsid w:val="0034745B"/>
    <w:rsid w:val="00352958"/>
    <w:rsid w:val="0035476E"/>
    <w:rsid w:val="00354B83"/>
    <w:rsid w:val="003560DA"/>
    <w:rsid w:val="00356930"/>
    <w:rsid w:val="003573D4"/>
    <w:rsid w:val="00357A82"/>
    <w:rsid w:val="003618B8"/>
    <w:rsid w:val="0036209E"/>
    <w:rsid w:val="003625B7"/>
    <w:rsid w:val="003629AB"/>
    <w:rsid w:val="00362B2C"/>
    <w:rsid w:val="00366390"/>
    <w:rsid w:val="0036666E"/>
    <w:rsid w:val="00370CC7"/>
    <w:rsid w:val="00370DCD"/>
    <w:rsid w:val="0037120F"/>
    <w:rsid w:val="00372E27"/>
    <w:rsid w:val="0037370F"/>
    <w:rsid w:val="0037387C"/>
    <w:rsid w:val="00373E3A"/>
    <w:rsid w:val="003744FB"/>
    <w:rsid w:val="00374E62"/>
    <w:rsid w:val="00375526"/>
    <w:rsid w:val="00375557"/>
    <w:rsid w:val="00375959"/>
    <w:rsid w:val="00375E91"/>
    <w:rsid w:val="00376200"/>
    <w:rsid w:val="00376921"/>
    <w:rsid w:val="00376AF2"/>
    <w:rsid w:val="00377229"/>
    <w:rsid w:val="00380262"/>
    <w:rsid w:val="00380A96"/>
    <w:rsid w:val="00382B2B"/>
    <w:rsid w:val="00384292"/>
    <w:rsid w:val="00384305"/>
    <w:rsid w:val="003866AC"/>
    <w:rsid w:val="00387240"/>
    <w:rsid w:val="0038767F"/>
    <w:rsid w:val="003877A0"/>
    <w:rsid w:val="00391986"/>
    <w:rsid w:val="00392051"/>
    <w:rsid w:val="003935AB"/>
    <w:rsid w:val="003A17DA"/>
    <w:rsid w:val="003A2475"/>
    <w:rsid w:val="003A2AAE"/>
    <w:rsid w:val="003A2E2A"/>
    <w:rsid w:val="003A33AB"/>
    <w:rsid w:val="003A3EE5"/>
    <w:rsid w:val="003A4EAB"/>
    <w:rsid w:val="003A645E"/>
    <w:rsid w:val="003A6F5F"/>
    <w:rsid w:val="003A7915"/>
    <w:rsid w:val="003B0B2D"/>
    <w:rsid w:val="003B172B"/>
    <w:rsid w:val="003B1CD3"/>
    <w:rsid w:val="003B254D"/>
    <w:rsid w:val="003B2DF3"/>
    <w:rsid w:val="003B35EB"/>
    <w:rsid w:val="003B6A0C"/>
    <w:rsid w:val="003B7780"/>
    <w:rsid w:val="003B7784"/>
    <w:rsid w:val="003C0034"/>
    <w:rsid w:val="003C0C8E"/>
    <w:rsid w:val="003C19DB"/>
    <w:rsid w:val="003C1A12"/>
    <w:rsid w:val="003C256E"/>
    <w:rsid w:val="003C2DA6"/>
    <w:rsid w:val="003C3EE9"/>
    <w:rsid w:val="003C4464"/>
    <w:rsid w:val="003C5002"/>
    <w:rsid w:val="003C553B"/>
    <w:rsid w:val="003C587D"/>
    <w:rsid w:val="003C63FF"/>
    <w:rsid w:val="003C6561"/>
    <w:rsid w:val="003C7039"/>
    <w:rsid w:val="003C7E8B"/>
    <w:rsid w:val="003D1821"/>
    <w:rsid w:val="003D1FBF"/>
    <w:rsid w:val="003D2540"/>
    <w:rsid w:val="003D4BA9"/>
    <w:rsid w:val="003D786A"/>
    <w:rsid w:val="003E02E6"/>
    <w:rsid w:val="003E08DE"/>
    <w:rsid w:val="003E4847"/>
    <w:rsid w:val="003E4FC8"/>
    <w:rsid w:val="003E5DEB"/>
    <w:rsid w:val="003E7191"/>
    <w:rsid w:val="003F0184"/>
    <w:rsid w:val="003F0773"/>
    <w:rsid w:val="003F14EB"/>
    <w:rsid w:val="003F2164"/>
    <w:rsid w:val="003F2BB9"/>
    <w:rsid w:val="003F2CF4"/>
    <w:rsid w:val="003F54C6"/>
    <w:rsid w:val="003F5D33"/>
    <w:rsid w:val="003F6753"/>
    <w:rsid w:val="003F7131"/>
    <w:rsid w:val="00400532"/>
    <w:rsid w:val="00400752"/>
    <w:rsid w:val="004013CD"/>
    <w:rsid w:val="00401F16"/>
    <w:rsid w:val="00405A5D"/>
    <w:rsid w:val="00405BAD"/>
    <w:rsid w:val="004067B4"/>
    <w:rsid w:val="00406B61"/>
    <w:rsid w:val="00406F0D"/>
    <w:rsid w:val="004072CF"/>
    <w:rsid w:val="0040749C"/>
    <w:rsid w:val="00410F3C"/>
    <w:rsid w:val="00411168"/>
    <w:rsid w:val="00413642"/>
    <w:rsid w:val="00413AF8"/>
    <w:rsid w:val="00413EEE"/>
    <w:rsid w:val="00414565"/>
    <w:rsid w:val="004149D0"/>
    <w:rsid w:val="0041698A"/>
    <w:rsid w:val="00417F30"/>
    <w:rsid w:val="00421641"/>
    <w:rsid w:val="00421A75"/>
    <w:rsid w:val="00422606"/>
    <w:rsid w:val="00424A7B"/>
    <w:rsid w:val="004267FA"/>
    <w:rsid w:val="00431C70"/>
    <w:rsid w:val="00431E7B"/>
    <w:rsid w:val="00432C15"/>
    <w:rsid w:val="00432EBA"/>
    <w:rsid w:val="00433068"/>
    <w:rsid w:val="0043679F"/>
    <w:rsid w:val="00440F0E"/>
    <w:rsid w:val="00442E70"/>
    <w:rsid w:val="004446AC"/>
    <w:rsid w:val="00444D9C"/>
    <w:rsid w:val="00446B7B"/>
    <w:rsid w:val="00446BC8"/>
    <w:rsid w:val="004503F7"/>
    <w:rsid w:val="004529CD"/>
    <w:rsid w:val="00453433"/>
    <w:rsid w:val="004535A3"/>
    <w:rsid w:val="004543C7"/>
    <w:rsid w:val="00456686"/>
    <w:rsid w:val="004615EF"/>
    <w:rsid w:val="00463B25"/>
    <w:rsid w:val="00463B7B"/>
    <w:rsid w:val="004652D7"/>
    <w:rsid w:val="004653E3"/>
    <w:rsid w:val="0046561F"/>
    <w:rsid w:val="00470C7B"/>
    <w:rsid w:val="0047205B"/>
    <w:rsid w:val="004721C2"/>
    <w:rsid w:val="00472D21"/>
    <w:rsid w:val="00473D8F"/>
    <w:rsid w:val="0047424A"/>
    <w:rsid w:val="00474B16"/>
    <w:rsid w:val="00474EB1"/>
    <w:rsid w:val="0047511A"/>
    <w:rsid w:val="004751FA"/>
    <w:rsid w:val="00476A22"/>
    <w:rsid w:val="00476CA5"/>
    <w:rsid w:val="00476D50"/>
    <w:rsid w:val="004771A2"/>
    <w:rsid w:val="00480955"/>
    <w:rsid w:val="00480DEE"/>
    <w:rsid w:val="00481C4F"/>
    <w:rsid w:val="00483747"/>
    <w:rsid w:val="00484901"/>
    <w:rsid w:val="00484CC8"/>
    <w:rsid w:val="00486CB7"/>
    <w:rsid w:val="00487263"/>
    <w:rsid w:val="004876BF"/>
    <w:rsid w:val="00490788"/>
    <w:rsid w:val="004924DF"/>
    <w:rsid w:val="00492656"/>
    <w:rsid w:val="004926F8"/>
    <w:rsid w:val="00492F58"/>
    <w:rsid w:val="004936F7"/>
    <w:rsid w:val="0049614C"/>
    <w:rsid w:val="00496232"/>
    <w:rsid w:val="00496336"/>
    <w:rsid w:val="00496914"/>
    <w:rsid w:val="00496F87"/>
    <w:rsid w:val="00497758"/>
    <w:rsid w:val="004A1F7F"/>
    <w:rsid w:val="004A29EC"/>
    <w:rsid w:val="004A358B"/>
    <w:rsid w:val="004A46AE"/>
    <w:rsid w:val="004A4B27"/>
    <w:rsid w:val="004B0095"/>
    <w:rsid w:val="004B07DF"/>
    <w:rsid w:val="004B0A17"/>
    <w:rsid w:val="004B0B37"/>
    <w:rsid w:val="004B2C6E"/>
    <w:rsid w:val="004B31ED"/>
    <w:rsid w:val="004B4569"/>
    <w:rsid w:val="004B6164"/>
    <w:rsid w:val="004B61B0"/>
    <w:rsid w:val="004C0DFF"/>
    <w:rsid w:val="004C15A8"/>
    <w:rsid w:val="004C1C46"/>
    <w:rsid w:val="004C2B4F"/>
    <w:rsid w:val="004C30C1"/>
    <w:rsid w:val="004C3489"/>
    <w:rsid w:val="004C38B4"/>
    <w:rsid w:val="004C42F8"/>
    <w:rsid w:val="004C4673"/>
    <w:rsid w:val="004C61DA"/>
    <w:rsid w:val="004C682C"/>
    <w:rsid w:val="004D17C3"/>
    <w:rsid w:val="004D1A20"/>
    <w:rsid w:val="004D1B39"/>
    <w:rsid w:val="004D1FCD"/>
    <w:rsid w:val="004D293D"/>
    <w:rsid w:val="004D4027"/>
    <w:rsid w:val="004D45B5"/>
    <w:rsid w:val="004D4EA7"/>
    <w:rsid w:val="004D6DA7"/>
    <w:rsid w:val="004D7167"/>
    <w:rsid w:val="004D7F52"/>
    <w:rsid w:val="004E033D"/>
    <w:rsid w:val="004E1462"/>
    <w:rsid w:val="004E149F"/>
    <w:rsid w:val="004E19FA"/>
    <w:rsid w:val="004E1AC2"/>
    <w:rsid w:val="004E2794"/>
    <w:rsid w:val="004E34A9"/>
    <w:rsid w:val="004E361A"/>
    <w:rsid w:val="004E3D5E"/>
    <w:rsid w:val="004E50E9"/>
    <w:rsid w:val="004E5A28"/>
    <w:rsid w:val="004E5E64"/>
    <w:rsid w:val="004E7D25"/>
    <w:rsid w:val="004F0A68"/>
    <w:rsid w:val="004F17BA"/>
    <w:rsid w:val="004F2483"/>
    <w:rsid w:val="004F34E3"/>
    <w:rsid w:val="004F44A7"/>
    <w:rsid w:val="004F4E50"/>
    <w:rsid w:val="004F5A5D"/>
    <w:rsid w:val="004F651B"/>
    <w:rsid w:val="004F69AD"/>
    <w:rsid w:val="004F77C1"/>
    <w:rsid w:val="0050154E"/>
    <w:rsid w:val="00504A18"/>
    <w:rsid w:val="00505228"/>
    <w:rsid w:val="00505D50"/>
    <w:rsid w:val="00506908"/>
    <w:rsid w:val="0050766E"/>
    <w:rsid w:val="0050773E"/>
    <w:rsid w:val="00510227"/>
    <w:rsid w:val="00510AC5"/>
    <w:rsid w:val="00510EDF"/>
    <w:rsid w:val="0051154A"/>
    <w:rsid w:val="0051359F"/>
    <w:rsid w:val="00515089"/>
    <w:rsid w:val="0051538E"/>
    <w:rsid w:val="00516ABE"/>
    <w:rsid w:val="00517FD4"/>
    <w:rsid w:val="0052026B"/>
    <w:rsid w:val="005202DE"/>
    <w:rsid w:val="005206AF"/>
    <w:rsid w:val="005208FC"/>
    <w:rsid w:val="0052097A"/>
    <w:rsid w:val="00521CD7"/>
    <w:rsid w:val="00523E9D"/>
    <w:rsid w:val="00524A28"/>
    <w:rsid w:val="00524FF2"/>
    <w:rsid w:val="00526528"/>
    <w:rsid w:val="00527E77"/>
    <w:rsid w:val="005307F6"/>
    <w:rsid w:val="00532CFF"/>
    <w:rsid w:val="00533400"/>
    <w:rsid w:val="00534250"/>
    <w:rsid w:val="005356F3"/>
    <w:rsid w:val="00536C4E"/>
    <w:rsid w:val="00536F96"/>
    <w:rsid w:val="0053754A"/>
    <w:rsid w:val="00537FB3"/>
    <w:rsid w:val="00540674"/>
    <w:rsid w:val="00541334"/>
    <w:rsid w:val="005420A2"/>
    <w:rsid w:val="00543267"/>
    <w:rsid w:val="0054534E"/>
    <w:rsid w:val="00545CB4"/>
    <w:rsid w:val="00546196"/>
    <w:rsid w:val="005471E8"/>
    <w:rsid w:val="00551508"/>
    <w:rsid w:val="005520CE"/>
    <w:rsid w:val="0055219C"/>
    <w:rsid w:val="00553107"/>
    <w:rsid w:val="00553984"/>
    <w:rsid w:val="005545D0"/>
    <w:rsid w:val="00554A44"/>
    <w:rsid w:val="005566F4"/>
    <w:rsid w:val="00556B78"/>
    <w:rsid w:val="005576F7"/>
    <w:rsid w:val="00560127"/>
    <w:rsid w:val="005606A9"/>
    <w:rsid w:val="00560A77"/>
    <w:rsid w:val="00562EBC"/>
    <w:rsid w:val="00563C39"/>
    <w:rsid w:val="00564F28"/>
    <w:rsid w:val="00565613"/>
    <w:rsid w:val="00565675"/>
    <w:rsid w:val="005660BB"/>
    <w:rsid w:val="00566FC4"/>
    <w:rsid w:val="00567911"/>
    <w:rsid w:val="00567CCD"/>
    <w:rsid w:val="00570851"/>
    <w:rsid w:val="00570C91"/>
    <w:rsid w:val="005734EA"/>
    <w:rsid w:val="00574AE2"/>
    <w:rsid w:val="00575402"/>
    <w:rsid w:val="005754E8"/>
    <w:rsid w:val="00576C67"/>
    <w:rsid w:val="005771AF"/>
    <w:rsid w:val="00577673"/>
    <w:rsid w:val="0057787F"/>
    <w:rsid w:val="00580D4C"/>
    <w:rsid w:val="00582411"/>
    <w:rsid w:val="0058475E"/>
    <w:rsid w:val="00585361"/>
    <w:rsid w:val="0058559E"/>
    <w:rsid w:val="00586304"/>
    <w:rsid w:val="0058749A"/>
    <w:rsid w:val="00587553"/>
    <w:rsid w:val="00590DC1"/>
    <w:rsid w:val="00595075"/>
    <w:rsid w:val="0059513A"/>
    <w:rsid w:val="0059540C"/>
    <w:rsid w:val="0059552A"/>
    <w:rsid w:val="0059642B"/>
    <w:rsid w:val="00597D93"/>
    <w:rsid w:val="005A0185"/>
    <w:rsid w:val="005A0D24"/>
    <w:rsid w:val="005A1372"/>
    <w:rsid w:val="005A1983"/>
    <w:rsid w:val="005A291A"/>
    <w:rsid w:val="005A2B13"/>
    <w:rsid w:val="005A340C"/>
    <w:rsid w:val="005A3597"/>
    <w:rsid w:val="005A3993"/>
    <w:rsid w:val="005A3FF8"/>
    <w:rsid w:val="005A4B9F"/>
    <w:rsid w:val="005A5222"/>
    <w:rsid w:val="005A557F"/>
    <w:rsid w:val="005A7012"/>
    <w:rsid w:val="005A719E"/>
    <w:rsid w:val="005A7F9D"/>
    <w:rsid w:val="005B06B7"/>
    <w:rsid w:val="005B095D"/>
    <w:rsid w:val="005B0D0E"/>
    <w:rsid w:val="005B20AB"/>
    <w:rsid w:val="005B34DC"/>
    <w:rsid w:val="005B4046"/>
    <w:rsid w:val="005B4373"/>
    <w:rsid w:val="005B50A9"/>
    <w:rsid w:val="005B601C"/>
    <w:rsid w:val="005B6A39"/>
    <w:rsid w:val="005B6E29"/>
    <w:rsid w:val="005B72BE"/>
    <w:rsid w:val="005C04B1"/>
    <w:rsid w:val="005C0589"/>
    <w:rsid w:val="005C1586"/>
    <w:rsid w:val="005C304A"/>
    <w:rsid w:val="005C3417"/>
    <w:rsid w:val="005C3510"/>
    <w:rsid w:val="005C740F"/>
    <w:rsid w:val="005C7B1E"/>
    <w:rsid w:val="005D1871"/>
    <w:rsid w:val="005D19A9"/>
    <w:rsid w:val="005D2687"/>
    <w:rsid w:val="005D36FB"/>
    <w:rsid w:val="005D6CD9"/>
    <w:rsid w:val="005D704E"/>
    <w:rsid w:val="005D7282"/>
    <w:rsid w:val="005D759F"/>
    <w:rsid w:val="005D7742"/>
    <w:rsid w:val="005E15A3"/>
    <w:rsid w:val="005E2C05"/>
    <w:rsid w:val="005E32C9"/>
    <w:rsid w:val="005E3B8A"/>
    <w:rsid w:val="005E4E7D"/>
    <w:rsid w:val="005E5E1E"/>
    <w:rsid w:val="005E6F9E"/>
    <w:rsid w:val="005E73A5"/>
    <w:rsid w:val="005F025F"/>
    <w:rsid w:val="005F0604"/>
    <w:rsid w:val="005F0BAB"/>
    <w:rsid w:val="005F2036"/>
    <w:rsid w:val="005F2072"/>
    <w:rsid w:val="005F27E4"/>
    <w:rsid w:val="005F34BA"/>
    <w:rsid w:val="005F4592"/>
    <w:rsid w:val="005F4C97"/>
    <w:rsid w:val="005F4D6F"/>
    <w:rsid w:val="005F623B"/>
    <w:rsid w:val="005F7779"/>
    <w:rsid w:val="00601266"/>
    <w:rsid w:val="00601596"/>
    <w:rsid w:val="00602BF7"/>
    <w:rsid w:val="006036ED"/>
    <w:rsid w:val="00606BD8"/>
    <w:rsid w:val="006072F8"/>
    <w:rsid w:val="00607BC0"/>
    <w:rsid w:val="006102A2"/>
    <w:rsid w:val="00610762"/>
    <w:rsid w:val="0061135E"/>
    <w:rsid w:val="006114AC"/>
    <w:rsid w:val="00611D69"/>
    <w:rsid w:val="00611DDC"/>
    <w:rsid w:val="0061204E"/>
    <w:rsid w:val="00612357"/>
    <w:rsid w:val="00612608"/>
    <w:rsid w:val="0061288E"/>
    <w:rsid w:val="00613A71"/>
    <w:rsid w:val="00613B8D"/>
    <w:rsid w:val="00614389"/>
    <w:rsid w:val="00614920"/>
    <w:rsid w:val="00614FBC"/>
    <w:rsid w:val="006155DF"/>
    <w:rsid w:val="00615804"/>
    <w:rsid w:val="00615E4C"/>
    <w:rsid w:val="006166E3"/>
    <w:rsid w:val="00616BA7"/>
    <w:rsid w:val="006177C9"/>
    <w:rsid w:val="0062036E"/>
    <w:rsid w:val="0062157E"/>
    <w:rsid w:val="006239EA"/>
    <w:rsid w:val="00624185"/>
    <w:rsid w:val="0062466B"/>
    <w:rsid w:val="0062493A"/>
    <w:rsid w:val="00625418"/>
    <w:rsid w:val="00625760"/>
    <w:rsid w:val="006258F2"/>
    <w:rsid w:val="00626CFB"/>
    <w:rsid w:val="00626D67"/>
    <w:rsid w:val="006272B1"/>
    <w:rsid w:val="00633FED"/>
    <w:rsid w:val="0063404F"/>
    <w:rsid w:val="006349A1"/>
    <w:rsid w:val="00635D86"/>
    <w:rsid w:val="00636F30"/>
    <w:rsid w:val="00637FDD"/>
    <w:rsid w:val="006407AF"/>
    <w:rsid w:val="00640AFB"/>
    <w:rsid w:val="006414F5"/>
    <w:rsid w:val="00643AA3"/>
    <w:rsid w:val="00643E4C"/>
    <w:rsid w:val="006443A9"/>
    <w:rsid w:val="0064451C"/>
    <w:rsid w:val="00644701"/>
    <w:rsid w:val="00646E7D"/>
    <w:rsid w:val="00647CB0"/>
    <w:rsid w:val="006517DB"/>
    <w:rsid w:val="00652785"/>
    <w:rsid w:val="0065299F"/>
    <w:rsid w:val="006531A4"/>
    <w:rsid w:val="00653FCB"/>
    <w:rsid w:val="00654590"/>
    <w:rsid w:val="006548D0"/>
    <w:rsid w:val="0065688E"/>
    <w:rsid w:val="00656D4F"/>
    <w:rsid w:val="00660F73"/>
    <w:rsid w:val="0066130A"/>
    <w:rsid w:val="0066144A"/>
    <w:rsid w:val="006622D8"/>
    <w:rsid w:val="00664234"/>
    <w:rsid w:val="00665DC6"/>
    <w:rsid w:val="0066619A"/>
    <w:rsid w:val="00666402"/>
    <w:rsid w:val="00666AFF"/>
    <w:rsid w:val="00667C29"/>
    <w:rsid w:val="00672141"/>
    <w:rsid w:val="0067266F"/>
    <w:rsid w:val="006726BF"/>
    <w:rsid w:val="00672CB9"/>
    <w:rsid w:val="006732F8"/>
    <w:rsid w:val="00674D30"/>
    <w:rsid w:val="0067676A"/>
    <w:rsid w:val="00677A0F"/>
    <w:rsid w:val="006800BB"/>
    <w:rsid w:val="006800E8"/>
    <w:rsid w:val="006811AE"/>
    <w:rsid w:val="00684D8E"/>
    <w:rsid w:val="00686205"/>
    <w:rsid w:val="00686ABD"/>
    <w:rsid w:val="00692F7F"/>
    <w:rsid w:val="006936B5"/>
    <w:rsid w:val="00694116"/>
    <w:rsid w:val="00695AFC"/>
    <w:rsid w:val="00696FF9"/>
    <w:rsid w:val="00697038"/>
    <w:rsid w:val="006975A4"/>
    <w:rsid w:val="006A0563"/>
    <w:rsid w:val="006A18E7"/>
    <w:rsid w:val="006A18EA"/>
    <w:rsid w:val="006A1FF8"/>
    <w:rsid w:val="006A2D0B"/>
    <w:rsid w:val="006A3840"/>
    <w:rsid w:val="006A4297"/>
    <w:rsid w:val="006A579A"/>
    <w:rsid w:val="006A5AF3"/>
    <w:rsid w:val="006A63AA"/>
    <w:rsid w:val="006B23D9"/>
    <w:rsid w:val="006B2547"/>
    <w:rsid w:val="006B296E"/>
    <w:rsid w:val="006B3702"/>
    <w:rsid w:val="006B3A40"/>
    <w:rsid w:val="006B4C36"/>
    <w:rsid w:val="006C075E"/>
    <w:rsid w:val="006C08C6"/>
    <w:rsid w:val="006C364B"/>
    <w:rsid w:val="006C3BC9"/>
    <w:rsid w:val="006C3CB6"/>
    <w:rsid w:val="006C4F84"/>
    <w:rsid w:val="006C51D9"/>
    <w:rsid w:val="006C5389"/>
    <w:rsid w:val="006C6511"/>
    <w:rsid w:val="006D0847"/>
    <w:rsid w:val="006D0DC3"/>
    <w:rsid w:val="006D1DD8"/>
    <w:rsid w:val="006D2AEE"/>
    <w:rsid w:val="006D2DD6"/>
    <w:rsid w:val="006D36CC"/>
    <w:rsid w:val="006D3FB9"/>
    <w:rsid w:val="006D534C"/>
    <w:rsid w:val="006D5AB2"/>
    <w:rsid w:val="006D61C6"/>
    <w:rsid w:val="006D6596"/>
    <w:rsid w:val="006D6CDC"/>
    <w:rsid w:val="006E0BD5"/>
    <w:rsid w:val="006E1A7D"/>
    <w:rsid w:val="006E2045"/>
    <w:rsid w:val="006E2119"/>
    <w:rsid w:val="006E42F4"/>
    <w:rsid w:val="006E5B80"/>
    <w:rsid w:val="006F09C7"/>
    <w:rsid w:val="006F09F4"/>
    <w:rsid w:val="006F0C84"/>
    <w:rsid w:val="006F1143"/>
    <w:rsid w:val="006F1364"/>
    <w:rsid w:val="006F20B1"/>
    <w:rsid w:val="006F2C93"/>
    <w:rsid w:val="006F3CC4"/>
    <w:rsid w:val="006F4948"/>
    <w:rsid w:val="006F4CF5"/>
    <w:rsid w:val="006F4D1D"/>
    <w:rsid w:val="006F4D82"/>
    <w:rsid w:val="006F5E77"/>
    <w:rsid w:val="006F6FCD"/>
    <w:rsid w:val="00700D14"/>
    <w:rsid w:val="00701570"/>
    <w:rsid w:val="00702031"/>
    <w:rsid w:val="00702D15"/>
    <w:rsid w:val="00704750"/>
    <w:rsid w:val="00704C26"/>
    <w:rsid w:val="00704CE0"/>
    <w:rsid w:val="00704FF9"/>
    <w:rsid w:val="00705EE9"/>
    <w:rsid w:val="00706A48"/>
    <w:rsid w:val="007073D5"/>
    <w:rsid w:val="00707C7E"/>
    <w:rsid w:val="0071082B"/>
    <w:rsid w:val="0071096F"/>
    <w:rsid w:val="00710B30"/>
    <w:rsid w:val="00711068"/>
    <w:rsid w:val="00711447"/>
    <w:rsid w:val="00711C00"/>
    <w:rsid w:val="0071506C"/>
    <w:rsid w:val="00717287"/>
    <w:rsid w:val="00717FBB"/>
    <w:rsid w:val="00722069"/>
    <w:rsid w:val="007249DE"/>
    <w:rsid w:val="00725276"/>
    <w:rsid w:val="0072579E"/>
    <w:rsid w:val="00725A57"/>
    <w:rsid w:val="0073196E"/>
    <w:rsid w:val="00734D1B"/>
    <w:rsid w:val="00734E01"/>
    <w:rsid w:val="00735474"/>
    <w:rsid w:val="00735E4B"/>
    <w:rsid w:val="0073792F"/>
    <w:rsid w:val="0074114D"/>
    <w:rsid w:val="00741262"/>
    <w:rsid w:val="00741958"/>
    <w:rsid w:val="00741EF1"/>
    <w:rsid w:val="007428FA"/>
    <w:rsid w:val="0074424A"/>
    <w:rsid w:val="0074486E"/>
    <w:rsid w:val="00746B22"/>
    <w:rsid w:val="0074757B"/>
    <w:rsid w:val="00747619"/>
    <w:rsid w:val="00750E34"/>
    <w:rsid w:val="00750F71"/>
    <w:rsid w:val="007512EB"/>
    <w:rsid w:val="0075349F"/>
    <w:rsid w:val="007538DC"/>
    <w:rsid w:val="00754D74"/>
    <w:rsid w:val="00755D8E"/>
    <w:rsid w:val="00755E73"/>
    <w:rsid w:val="0075625C"/>
    <w:rsid w:val="00756AE3"/>
    <w:rsid w:val="0076034F"/>
    <w:rsid w:val="0076047D"/>
    <w:rsid w:val="00763E58"/>
    <w:rsid w:val="007646D3"/>
    <w:rsid w:val="0076519F"/>
    <w:rsid w:val="007661F0"/>
    <w:rsid w:val="007662F1"/>
    <w:rsid w:val="0076652F"/>
    <w:rsid w:val="00767092"/>
    <w:rsid w:val="00767A6D"/>
    <w:rsid w:val="00767E17"/>
    <w:rsid w:val="00770625"/>
    <w:rsid w:val="00770C8F"/>
    <w:rsid w:val="00771833"/>
    <w:rsid w:val="00771D8A"/>
    <w:rsid w:val="00771F59"/>
    <w:rsid w:val="00772691"/>
    <w:rsid w:val="0077291C"/>
    <w:rsid w:val="00772F8D"/>
    <w:rsid w:val="00774BE9"/>
    <w:rsid w:val="00774ECB"/>
    <w:rsid w:val="007754F4"/>
    <w:rsid w:val="00775C93"/>
    <w:rsid w:val="00776926"/>
    <w:rsid w:val="00776F2A"/>
    <w:rsid w:val="0077728B"/>
    <w:rsid w:val="00777C40"/>
    <w:rsid w:val="0078150F"/>
    <w:rsid w:val="007818F0"/>
    <w:rsid w:val="007826CE"/>
    <w:rsid w:val="00782C25"/>
    <w:rsid w:val="00782DE7"/>
    <w:rsid w:val="00784782"/>
    <w:rsid w:val="00786AC0"/>
    <w:rsid w:val="007906BD"/>
    <w:rsid w:val="00791C7B"/>
    <w:rsid w:val="00792B24"/>
    <w:rsid w:val="00793B06"/>
    <w:rsid w:val="007943E8"/>
    <w:rsid w:val="007945A3"/>
    <w:rsid w:val="0079569C"/>
    <w:rsid w:val="00797D40"/>
    <w:rsid w:val="007A0382"/>
    <w:rsid w:val="007A1EA8"/>
    <w:rsid w:val="007A25FD"/>
    <w:rsid w:val="007A4F7E"/>
    <w:rsid w:val="007A5AE8"/>
    <w:rsid w:val="007A65BA"/>
    <w:rsid w:val="007A79C6"/>
    <w:rsid w:val="007A7D06"/>
    <w:rsid w:val="007B0DF5"/>
    <w:rsid w:val="007B1082"/>
    <w:rsid w:val="007B1985"/>
    <w:rsid w:val="007B20F8"/>
    <w:rsid w:val="007B254C"/>
    <w:rsid w:val="007B2D71"/>
    <w:rsid w:val="007B5DC2"/>
    <w:rsid w:val="007B6D87"/>
    <w:rsid w:val="007B7297"/>
    <w:rsid w:val="007B774A"/>
    <w:rsid w:val="007B7B7F"/>
    <w:rsid w:val="007B7ED8"/>
    <w:rsid w:val="007C06D7"/>
    <w:rsid w:val="007C12E7"/>
    <w:rsid w:val="007C1876"/>
    <w:rsid w:val="007C24F8"/>
    <w:rsid w:val="007C3A81"/>
    <w:rsid w:val="007C40E4"/>
    <w:rsid w:val="007C477C"/>
    <w:rsid w:val="007C490A"/>
    <w:rsid w:val="007C6048"/>
    <w:rsid w:val="007C6BF1"/>
    <w:rsid w:val="007C6E26"/>
    <w:rsid w:val="007C7732"/>
    <w:rsid w:val="007D03D6"/>
    <w:rsid w:val="007D068B"/>
    <w:rsid w:val="007D06D4"/>
    <w:rsid w:val="007D101D"/>
    <w:rsid w:val="007D1049"/>
    <w:rsid w:val="007D2721"/>
    <w:rsid w:val="007D575F"/>
    <w:rsid w:val="007D6825"/>
    <w:rsid w:val="007D6955"/>
    <w:rsid w:val="007D6D1D"/>
    <w:rsid w:val="007D7D56"/>
    <w:rsid w:val="007D7E7A"/>
    <w:rsid w:val="007D7F19"/>
    <w:rsid w:val="007E0655"/>
    <w:rsid w:val="007E1006"/>
    <w:rsid w:val="007E17F9"/>
    <w:rsid w:val="007E184F"/>
    <w:rsid w:val="007E1FB3"/>
    <w:rsid w:val="007E3313"/>
    <w:rsid w:val="007E4AE4"/>
    <w:rsid w:val="007E4B85"/>
    <w:rsid w:val="007E5B53"/>
    <w:rsid w:val="007E75E0"/>
    <w:rsid w:val="007F07FB"/>
    <w:rsid w:val="007F269C"/>
    <w:rsid w:val="007F3791"/>
    <w:rsid w:val="007F3F88"/>
    <w:rsid w:val="007F4DD6"/>
    <w:rsid w:val="007F4E94"/>
    <w:rsid w:val="007F56F5"/>
    <w:rsid w:val="007F5E0B"/>
    <w:rsid w:val="007F6365"/>
    <w:rsid w:val="007F6BFA"/>
    <w:rsid w:val="008011D2"/>
    <w:rsid w:val="008016DB"/>
    <w:rsid w:val="00803342"/>
    <w:rsid w:val="008033EB"/>
    <w:rsid w:val="00803479"/>
    <w:rsid w:val="0080365D"/>
    <w:rsid w:val="00803BC0"/>
    <w:rsid w:val="0080573E"/>
    <w:rsid w:val="008066A7"/>
    <w:rsid w:val="00807313"/>
    <w:rsid w:val="00807683"/>
    <w:rsid w:val="00810426"/>
    <w:rsid w:val="0081347A"/>
    <w:rsid w:val="00815706"/>
    <w:rsid w:val="0082094F"/>
    <w:rsid w:val="00820A5B"/>
    <w:rsid w:val="00822C0F"/>
    <w:rsid w:val="0082659B"/>
    <w:rsid w:val="00826900"/>
    <w:rsid w:val="00832F87"/>
    <w:rsid w:val="0083305A"/>
    <w:rsid w:val="008337A9"/>
    <w:rsid w:val="00835746"/>
    <w:rsid w:val="00835E9E"/>
    <w:rsid w:val="00837796"/>
    <w:rsid w:val="008378D8"/>
    <w:rsid w:val="0084115E"/>
    <w:rsid w:val="0084283A"/>
    <w:rsid w:val="00842F02"/>
    <w:rsid w:val="00843342"/>
    <w:rsid w:val="00843762"/>
    <w:rsid w:val="00843766"/>
    <w:rsid w:val="00844B3D"/>
    <w:rsid w:val="0084531F"/>
    <w:rsid w:val="00846206"/>
    <w:rsid w:val="00846269"/>
    <w:rsid w:val="00846991"/>
    <w:rsid w:val="0084775D"/>
    <w:rsid w:val="0085237E"/>
    <w:rsid w:val="00852BE0"/>
    <w:rsid w:val="008539C4"/>
    <w:rsid w:val="00853BA3"/>
    <w:rsid w:val="00853CB5"/>
    <w:rsid w:val="00854AD2"/>
    <w:rsid w:val="00854E8B"/>
    <w:rsid w:val="00855AE4"/>
    <w:rsid w:val="00856158"/>
    <w:rsid w:val="008568D4"/>
    <w:rsid w:val="00862C84"/>
    <w:rsid w:val="008632A7"/>
    <w:rsid w:val="008635D6"/>
    <w:rsid w:val="0086364B"/>
    <w:rsid w:val="00863F6E"/>
    <w:rsid w:val="008641BA"/>
    <w:rsid w:val="00864362"/>
    <w:rsid w:val="0086577E"/>
    <w:rsid w:val="008665B9"/>
    <w:rsid w:val="00866BCD"/>
    <w:rsid w:val="00866E4E"/>
    <w:rsid w:val="00867F96"/>
    <w:rsid w:val="008704C7"/>
    <w:rsid w:val="00870F18"/>
    <w:rsid w:val="00871959"/>
    <w:rsid w:val="00872833"/>
    <w:rsid w:val="008736C1"/>
    <w:rsid w:val="0087379E"/>
    <w:rsid w:val="00873950"/>
    <w:rsid w:val="00873C9A"/>
    <w:rsid w:val="008748AD"/>
    <w:rsid w:val="00874D38"/>
    <w:rsid w:val="00876C2D"/>
    <w:rsid w:val="00880736"/>
    <w:rsid w:val="00880AE9"/>
    <w:rsid w:val="00880F2B"/>
    <w:rsid w:val="0088128B"/>
    <w:rsid w:val="0088154C"/>
    <w:rsid w:val="008824A3"/>
    <w:rsid w:val="00884148"/>
    <w:rsid w:val="00884640"/>
    <w:rsid w:val="00890E22"/>
    <w:rsid w:val="00891096"/>
    <w:rsid w:val="00891286"/>
    <w:rsid w:val="008916CC"/>
    <w:rsid w:val="008917BF"/>
    <w:rsid w:val="008922E8"/>
    <w:rsid w:val="00892CAA"/>
    <w:rsid w:val="00894167"/>
    <w:rsid w:val="00894A0E"/>
    <w:rsid w:val="0089588A"/>
    <w:rsid w:val="00896E1A"/>
    <w:rsid w:val="008A13BE"/>
    <w:rsid w:val="008A1D55"/>
    <w:rsid w:val="008A1E57"/>
    <w:rsid w:val="008A20B6"/>
    <w:rsid w:val="008A2F79"/>
    <w:rsid w:val="008A31D0"/>
    <w:rsid w:val="008A44F8"/>
    <w:rsid w:val="008A7A55"/>
    <w:rsid w:val="008B217D"/>
    <w:rsid w:val="008B221A"/>
    <w:rsid w:val="008B28A9"/>
    <w:rsid w:val="008B3E70"/>
    <w:rsid w:val="008B5A6D"/>
    <w:rsid w:val="008B5D51"/>
    <w:rsid w:val="008B70A9"/>
    <w:rsid w:val="008C020D"/>
    <w:rsid w:val="008C026D"/>
    <w:rsid w:val="008C0757"/>
    <w:rsid w:val="008C0832"/>
    <w:rsid w:val="008C25E3"/>
    <w:rsid w:val="008C3DD5"/>
    <w:rsid w:val="008C4C48"/>
    <w:rsid w:val="008C506A"/>
    <w:rsid w:val="008C5D3D"/>
    <w:rsid w:val="008C60E6"/>
    <w:rsid w:val="008C6DE5"/>
    <w:rsid w:val="008C711E"/>
    <w:rsid w:val="008C7297"/>
    <w:rsid w:val="008C7736"/>
    <w:rsid w:val="008C79DF"/>
    <w:rsid w:val="008D1769"/>
    <w:rsid w:val="008D1D2A"/>
    <w:rsid w:val="008D225C"/>
    <w:rsid w:val="008D4629"/>
    <w:rsid w:val="008D4C4A"/>
    <w:rsid w:val="008D55D3"/>
    <w:rsid w:val="008D59B8"/>
    <w:rsid w:val="008E0038"/>
    <w:rsid w:val="008E0649"/>
    <w:rsid w:val="008E298F"/>
    <w:rsid w:val="008E3439"/>
    <w:rsid w:val="008E45F9"/>
    <w:rsid w:val="008E5DCF"/>
    <w:rsid w:val="008E7BFB"/>
    <w:rsid w:val="008E7C6E"/>
    <w:rsid w:val="008F0864"/>
    <w:rsid w:val="008F184E"/>
    <w:rsid w:val="008F2B8D"/>
    <w:rsid w:val="008F3612"/>
    <w:rsid w:val="008F402A"/>
    <w:rsid w:val="008F4579"/>
    <w:rsid w:val="008F4B15"/>
    <w:rsid w:val="008F671E"/>
    <w:rsid w:val="008F71DD"/>
    <w:rsid w:val="008F7776"/>
    <w:rsid w:val="009003F6"/>
    <w:rsid w:val="0090095E"/>
    <w:rsid w:val="00900C7A"/>
    <w:rsid w:val="009014C3"/>
    <w:rsid w:val="00901762"/>
    <w:rsid w:val="00902476"/>
    <w:rsid w:val="00902653"/>
    <w:rsid w:val="00903FFA"/>
    <w:rsid w:val="00904E8E"/>
    <w:rsid w:val="00904F77"/>
    <w:rsid w:val="009057AB"/>
    <w:rsid w:val="00906002"/>
    <w:rsid w:val="009062D7"/>
    <w:rsid w:val="00907ADB"/>
    <w:rsid w:val="00907D79"/>
    <w:rsid w:val="00912807"/>
    <w:rsid w:val="009141D5"/>
    <w:rsid w:val="009160D3"/>
    <w:rsid w:val="0091742C"/>
    <w:rsid w:val="0092170F"/>
    <w:rsid w:val="00922150"/>
    <w:rsid w:val="009231B1"/>
    <w:rsid w:val="00923431"/>
    <w:rsid w:val="009234B7"/>
    <w:rsid w:val="00923948"/>
    <w:rsid w:val="00925C1B"/>
    <w:rsid w:val="00926D9C"/>
    <w:rsid w:val="00926E4F"/>
    <w:rsid w:val="009277CC"/>
    <w:rsid w:val="0093139D"/>
    <w:rsid w:val="00931C73"/>
    <w:rsid w:val="00931DD1"/>
    <w:rsid w:val="00931E82"/>
    <w:rsid w:val="0093260E"/>
    <w:rsid w:val="00932A9B"/>
    <w:rsid w:val="0093342A"/>
    <w:rsid w:val="00933BD0"/>
    <w:rsid w:val="00935756"/>
    <w:rsid w:val="00936700"/>
    <w:rsid w:val="009408E2"/>
    <w:rsid w:val="0094254D"/>
    <w:rsid w:val="00942BDC"/>
    <w:rsid w:val="00942DE9"/>
    <w:rsid w:val="00943D96"/>
    <w:rsid w:val="00944144"/>
    <w:rsid w:val="0094498E"/>
    <w:rsid w:val="00947DDD"/>
    <w:rsid w:val="00950E88"/>
    <w:rsid w:val="00951839"/>
    <w:rsid w:val="009525D1"/>
    <w:rsid w:val="00952FFD"/>
    <w:rsid w:val="00955BAF"/>
    <w:rsid w:val="00957401"/>
    <w:rsid w:val="0096073E"/>
    <w:rsid w:val="00960E60"/>
    <w:rsid w:val="00960F59"/>
    <w:rsid w:val="00966A29"/>
    <w:rsid w:val="00967667"/>
    <w:rsid w:val="00967E6B"/>
    <w:rsid w:val="00970318"/>
    <w:rsid w:val="00971DC8"/>
    <w:rsid w:val="00972CF1"/>
    <w:rsid w:val="009730E1"/>
    <w:rsid w:val="009731C6"/>
    <w:rsid w:val="00973FE5"/>
    <w:rsid w:val="00974C22"/>
    <w:rsid w:val="0097514D"/>
    <w:rsid w:val="00976CF9"/>
    <w:rsid w:val="0098033D"/>
    <w:rsid w:val="00980A89"/>
    <w:rsid w:val="00981C1E"/>
    <w:rsid w:val="009823AE"/>
    <w:rsid w:val="00982849"/>
    <w:rsid w:val="00982C6C"/>
    <w:rsid w:val="00982E89"/>
    <w:rsid w:val="009831AB"/>
    <w:rsid w:val="009848BC"/>
    <w:rsid w:val="009854E7"/>
    <w:rsid w:val="00987744"/>
    <w:rsid w:val="00987F51"/>
    <w:rsid w:val="009904E5"/>
    <w:rsid w:val="00990C5A"/>
    <w:rsid w:val="00992757"/>
    <w:rsid w:val="0099407C"/>
    <w:rsid w:val="00995624"/>
    <w:rsid w:val="00995974"/>
    <w:rsid w:val="00996290"/>
    <w:rsid w:val="0099647D"/>
    <w:rsid w:val="009976E3"/>
    <w:rsid w:val="009A0ADC"/>
    <w:rsid w:val="009A4BDB"/>
    <w:rsid w:val="009A4F4B"/>
    <w:rsid w:val="009A55BB"/>
    <w:rsid w:val="009A7051"/>
    <w:rsid w:val="009B03F8"/>
    <w:rsid w:val="009B11DE"/>
    <w:rsid w:val="009B1AAD"/>
    <w:rsid w:val="009B25A8"/>
    <w:rsid w:val="009B2A4F"/>
    <w:rsid w:val="009B3330"/>
    <w:rsid w:val="009B4777"/>
    <w:rsid w:val="009B4D3A"/>
    <w:rsid w:val="009B4F26"/>
    <w:rsid w:val="009B5441"/>
    <w:rsid w:val="009B56C3"/>
    <w:rsid w:val="009B5E65"/>
    <w:rsid w:val="009B6F80"/>
    <w:rsid w:val="009B70E2"/>
    <w:rsid w:val="009C10AD"/>
    <w:rsid w:val="009C1971"/>
    <w:rsid w:val="009C1BB1"/>
    <w:rsid w:val="009C1D8E"/>
    <w:rsid w:val="009C2037"/>
    <w:rsid w:val="009C292E"/>
    <w:rsid w:val="009C2BBE"/>
    <w:rsid w:val="009C380C"/>
    <w:rsid w:val="009C50C2"/>
    <w:rsid w:val="009C7C36"/>
    <w:rsid w:val="009C7E9C"/>
    <w:rsid w:val="009D055A"/>
    <w:rsid w:val="009D153A"/>
    <w:rsid w:val="009D3CB6"/>
    <w:rsid w:val="009D3E25"/>
    <w:rsid w:val="009D3FEC"/>
    <w:rsid w:val="009D5F09"/>
    <w:rsid w:val="009E05B6"/>
    <w:rsid w:val="009E0724"/>
    <w:rsid w:val="009E0BDE"/>
    <w:rsid w:val="009E4653"/>
    <w:rsid w:val="009E4D6D"/>
    <w:rsid w:val="009E526E"/>
    <w:rsid w:val="009E5A54"/>
    <w:rsid w:val="009F1B11"/>
    <w:rsid w:val="009F44BF"/>
    <w:rsid w:val="009F469F"/>
    <w:rsid w:val="009F5D5C"/>
    <w:rsid w:val="009F6F94"/>
    <w:rsid w:val="009F75FC"/>
    <w:rsid w:val="00A019E4"/>
    <w:rsid w:val="00A01BCF"/>
    <w:rsid w:val="00A036D2"/>
    <w:rsid w:val="00A05A23"/>
    <w:rsid w:val="00A05ABD"/>
    <w:rsid w:val="00A06E20"/>
    <w:rsid w:val="00A078BB"/>
    <w:rsid w:val="00A10492"/>
    <w:rsid w:val="00A12BEA"/>
    <w:rsid w:val="00A149B8"/>
    <w:rsid w:val="00A14C63"/>
    <w:rsid w:val="00A14CBA"/>
    <w:rsid w:val="00A15E30"/>
    <w:rsid w:val="00A20628"/>
    <w:rsid w:val="00A22BCB"/>
    <w:rsid w:val="00A23109"/>
    <w:rsid w:val="00A23A83"/>
    <w:rsid w:val="00A24B86"/>
    <w:rsid w:val="00A25304"/>
    <w:rsid w:val="00A25675"/>
    <w:rsid w:val="00A25970"/>
    <w:rsid w:val="00A25EAB"/>
    <w:rsid w:val="00A27CEE"/>
    <w:rsid w:val="00A27E84"/>
    <w:rsid w:val="00A316F7"/>
    <w:rsid w:val="00A3331B"/>
    <w:rsid w:val="00A335C2"/>
    <w:rsid w:val="00A36DA3"/>
    <w:rsid w:val="00A3722C"/>
    <w:rsid w:val="00A374CD"/>
    <w:rsid w:val="00A401C4"/>
    <w:rsid w:val="00A428D9"/>
    <w:rsid w:val="00A431CE"/>
    <w:rsid w:val="00A44184"/>
    <w:rsid w:val="00A44217"/>
    <w:rsid w:val="00A4511E"/>
    <w:rsid w:val="00A455D7"/>
    <w:rsid w:val="00A45753"/>
    <w:rsid w:val="00A46971"/>
    <w:rsid w:val="00A50138"/>
    <w:rsid w:val="00A51C71"/>
    <w:rsid w:val="00A51D86"/>
    <w:rsid w:val="00A531CA"/>
    <w:rsid w:val="00A547DE"/>
    <w:rsid w:val="00A555A3"/>
    <w:rsid w:val="00A55F77"/>
    <w:rsid w:val="00A56D58"/>
    <w:rsid w:val="00A6098B"/>
    <w:rsid w:val="00A60FD3"/>
    <w:rsid w:val="00A61384"/>
    <w:rsid w:val="00A63CA1"/>
    <w:rsid w:val="00A6727A"/>
    <w:rsid w:val="00A67AF1"/>
    <w:rsid w:val="00A67DEC"/>
    <w:rsid w:val="00A7098F"/>
    <w:rsid w:val="00A71470"/>
    <w:rsid w:val="00A719BA"/>
    <w:rsid w:val="00A730CC"/>
    <w:rsid w:val="00A73ACE"/>
    <w:rsid w:val="00A7453F"/>
    <w:rsid w:val="00A74E24"/>
    <w:rsid w:val="00A74E78"/>
    <w:rsid w:val="00A74F5C"/>
    <w:rsid w:val="00A751B6"/>
    <w:rsid w:val="00A754D3"/>
    <w:rsid w:val="00A75AF0"/>
    <w:rsid w:val="00A75D2B"/>
    <w:rsid w:val="00A764F2"/>
    <w:rsid w:val="00A767AB"/>
    <w:rsid w:val="00A77A37"/>
    <w:rsid w:val="00A817B6"/>
    <w:rsid w:val="00A81D0A"/>
    <w:rsid w:val="00A8359B"/>
    <w:rsid w:val="00A83602"/>
    <w:rsid w:val="00A841CE"/>
    <w:rsid w:val="00A84592"/>
    <w:rsid w:val="00A847FB"/>
    <w:rsid w:val="00A856B8"/>
    <w:rsid w:val="00A862B8"/>
    <w:rsid w:val="00A868F2"/>
    <w:rsid w:val="00A86F43"/>
    <w:rsid w:val="00A8787B"/>
    <w:rsid w:val="00A879C2"/>
    <w:rsid w:val="00A92254"/>
    <w:rsid w:val="00A9244A"/>
    <w:rsid w:val="00A92D30"/>
    <w:rsid w:val="00A956C9"/>
    <w:rsid w:val="00A9602C"/>
    <w:rsid w:val="00A96625"/>
    <w:rsid w:val="00A96DAD"/>
    <w:rsid w:val="00A97726"/>
    <w:rsid w:val="00A9784F"/>
    <w:rsid w:val="00A97E36"/>
    <w:rsid w:val="00AA19B8"/>
    <w:rsid w:val="00AA288E"/>
    <w:rsid w:val="00AA2A04"/>
    <w:rsid w:val="00AA37DF"/>
    <w:rsid w:val="00AA3E01"/>
    <w:rsid w:val="00AA4788"/>
    <w:rsid w:val="00AA4F3A"/>
    <w:rsid w:val="00AA619C"/>
    <w:rsid w:val="00AA76AD"/>
    <w:rsid w:val="00AB1472"/>
    <w:rsid w:val="00AB338D"/>
    <w:rsid w:val="00AB3B4F"/>
    <w:rsid w:val="00AB467E"/>
    <w:rsid w:val="00AB5ADD"/>
    <w:rsid w:val="00AB69D2"/>
    <w:rsid w:val="00AB6DD6"/>
    <w:rsid w:val="00AB74AF"/>
    <w:rsid w:val="00AC03E5"/>
    <w:rsid w:val="00AC0A62"/>
    <w:rsid w:val="00AC2572"/>
    <w:rsid w:val="00AC27B3"/>
    <w:rsid w:val="00AC39F0"/>
    <w:rsid w:val="00AC3FC9"/>
    <w:rsid w:val="00AC4E33"/>
    <w:rsid w:val="00AC5198"/>
    <w:rsid w:val="00AC5852"/>
    <w:rsid w:val="00AD117D"/>
    <w:rsid w:val="00AD155F"/>
    <w:rsid w:val="00AD2D9D"/>
    <w:rsid w:val="00AD3558"/>
    <w:rsid w:val="00AD5904"/>
    <w:rsid w:val="00AD790D"/>
    <w:rsid w:val="00AE0D2C"/>
    <w:rsid w:val="00AE1126"/>
    <w:rsid w:val="00AE1AE2"/>
    <w:rsid w:val="00AE2594"/>
    <w:rsid w:val="00AE32E7"/>
    <w:rsid w:val="00AE4414"/>
    <w:rsid w:val="00AE4F5F"/>
    <w:rsid w:val="00AE5C74"/>
    <w:rsid w:val="00AE6AF0"/>
    <w:rsid w:val="00AE6B06"/>
    <w:rsid w:val="00AE7478"/>
    <w:rsid w:val="00AF046F"/>
    <w:rsid w:val="00AF0775"/>
    <w:rsid w:val="00AF0AA9"/>
    <w:rsid w:val="00AF14BD"/>
    <w:rsid w:val="00AF1F2C"/>
    <w:rsid w:val="00AF36C7"/>
    <w:rsid w:val="00AF3926"/>
    <w:rsid w:val="00AF6786"/>
    <w:rsid w:val="00AF6D77"/>
    <w:rsid w:val="00AF6E36"/>
    <w:rsid w:val="00B00040"/>
    <w:rsid w:val="00B01E15"/>
    <w:rsid w:val="00B028DA"/>
    <w:rsid w:val="00B0363E"/>
    <w:rsid w:val="00B038BA"/>
    <w:rsid w:val="00B03AE2"/>
    <w:rsid w:val="00B04768"/>
    <w:rsid w:val="00B04B30"/>
    <w:rsid w:val="00B05CAE"/>
    <w:rsid w:val="00B079DD"/>
    <w:rsid w:val="00B07F47"/>
    <w:rsid w:val="00B1175B"/>
    <w:rsid w:val="00B12AD0"/>
    <w:rsid w:val="00B12BE8"/>
    <w:rsid w:val="00B14DFD"/>
    <w:rsid w:val="00B161C1"/>
    <w:rsid w:val="00B16392"/>
    <w:rsid w:val="00B17DA2"/>
    <w:rsid w:val="00B20644"/>
    <w:rsid w:val="00B214B7"/>
    <w:rsid w:val="00B21774"/>
    <w:rsid w:val="00B21B4E"/>
    <w:rsid w:val="00B23445"/>
    <w:rsid w:val="00B23AB4"/>
    <w:rsid w:val="00B26A70"/>
    <w:rsid w:val="00B32A7E"/>
    <w:rsid w:val="00B32B23"/>
    <w:rsid w:val="00B3342F"/>
    <w:rsid w:val="00B337A0"/>
    <w:rsid w:val="00B347C9"/>
    <w:rsid w:val="00B358FA"/>
    <w:rsid w:val="00B3664A"/>
    <w:rsid w:val="00B369EF"/>
    <w:rsid w:val="00B36D4A"/>
    <w:rsid w:val="00B404BA"/>
    <w:rsid w:val="00B4199A"/>
    <w:rsid w:val="00B42FC0"/>
    <w:rsid w:val="00B45061"/>
    <w:rsid w:val="00B46BDE"/>
    <w:rsid w:val="00B50CCC"/>
    <w:rsid w:val="00B50D8E"/>
    <w:rsid w:val="00B52C47"/>
    <w:rsid w:val="00B53526"/>
    <w:rsid w:val="00B556DE"/>
    <w:rsid w:val="00B561CA"/>
    <w:rsid w:val="00B56327"/>
    <w:rsid w:val="00B56AF0"/>
    <w:rsid w:val="00B56EDE"/>
    <w:rsid w:val="00B610C2"/>
    <w:rsid w:val="00B62253"/>
    <w:rsid w:val="00B62CC8"/>
    <w:rsid w:val="00B6309D"/>
    <w:rsid w:val="00B63122"/>
    <w:rsid w:val="00B6408C"/>
    <w:rsid w:val="00B6439A"/>
    <w:rsid w:val="00B6484A"/>
    <w:rsid w:val="00B64B0F"/>
    <w:rsid w:val="00B64ED4"/>
    <w:rsid w:val="00B71010"/>
    <w:rsid w:val="00B71448"/>
    <w:rsid w:val="00B7253E"/>
    <w:rsid w:val="00B726AB"/>
    <w:rsid w:val="00B7478E"/>
    <w:rsid w:val="00B748D9"/>
    <w:rsid w:val="00B74DEB"/>
    <w:rsid w:val="00B751ED"/>
    <w:rsid w:val="00B75946"/>
    <w:rsid w:val="00B76B2E"/>
    <w:rsid w:val="00B77520"/>
    <w:rsid w:val="00B802A3"/>
    <w:rsid w:val="00B80B71"/>
    <w:rsid w:val="00B81A32"/>
    <w:rsid w:val="00B84012"/>
    <w:rsid w:val="00B84BA5"/>
    <w:rsid w:val="00B8565C"/>
    <w:rsid w:val="00B85D25"/>
    <w:rsid w:val="00B86485"/>
    <w:rsid w:val="00B8728C"/>
    <w:rsid w:val="00B87521"/>
    <w:rsid w:val="00B87A71"/>
    <w:rsid w:val="00B9064F"/>
    <w:rsid w:val="00B91390"/>
    <w:rsid w:val="00B91E65"/>
    <w:rsid w:val="00B9206F"/>
    <w:rsid w:val="00B92291"/>
    <w:rsid w:val="00B924A6"/>
    <w:rsid w:val="00B93BE6"/>
    <w:rsid w:val="00B93C2C"/>
    <w:rsid w:val="00B94C04"/>
    <w:rsid w:val="00B959C2"/>
    <w:rsid w:val="00B96619"/>
    <w:rsid w:val="00BA0CB7"/>
    <w:rsid w:val="00BA2232"/>
    <w:rsid w:val="00BA3F80"/>
    <w:rsid w:val="00BA4974"/>
    <w:rsid w:val="00BA5003"/>
    <w:rsid w:val="00BA536B"/>
    <w:rsid w:val="00BA5D51"/>
    <w:rsid w:val="00BA68D3"/>
    <w:rsid w:val="00BA6DC3"/>
    <w:rsid w:val="00BA7B1B"/>
    <w:rsid w:val="00BA7B45"/>
    <w:rsid w:val="00BA7FF9"/>
    <w:rsid w:val="00BB0023"/>
    <w:rsid w:val="00BB0F54"/>
    <w:rsid w:val="00BB1F04"/>
    <w:rsid w:val="00BB2337"/>
    <w:rsid w:val="00BB2D04"/>
    <w:rsid w:val="00BB3986"/>
    <w:rsid w:val="00BB55D5"/>
    <w:rsid w:val="00BB67C5"/>
    <w:rsid w:val="00BB75F4"/>
    <w:rsid w:val="00BB7D55"/>
    <w:rsid w:val="00BC0EAD"/>
    <w:rsid w:val="00BC2EEE"/>
    <w:rsid w:val="00BC32D8"/>
    <w:rsid w:val="00BC3650"/>
    <w:rsid w:val="00BC42B4"/>
    <w:rsid w:val="00BC4A40"/>
    <w:rsid w:val="00BD02EC"/>
    <w:rsid w:val="00BD0462"/>
    <w:rsid w:val="00BD15FF"/>
    <w:rsid w:val="00BD1F9E"/>
    <w:rsid w:val="00BD36D5"/>
    <w:rsid w:val="00BD679A"/>
    <w:rsid w:val="00BE0722"/>
    <w:rsid w:val="00BE2470"/>
    <w:rsid w:val="00BE40FD"/>
    <w:rsid w:val="00BE52B6"/>
    <w:rsid w:val="00BE578F"/>
    <w:rsid w:val="00BE6444"/>
    <w:rsid w:val="00BE6B65"/>
    <w:rsid w:val="00BE6C2B"/>
    <w:rsid w:val="00BE6C61"/>
    <w:rsid w:val="00BE6FA1"/>
    <w:rsid w:val="00BF0DBD"/>
    <w:rsid w:val="00BF2102"/>
    <w:rsid w:val="00BF4552"/>
    <w:rsid w:val="00BF707C"/>
    <w:rsid w:val="00C01452"/>
    <w:rsid w:val="00C01A9C"/>
    <w:rsid w:val="00C02E61"/>
    <w:rsid w:val="00C039CD"/>
    <w:rsid w:val="00C05011"/>
    <w:rsid w:val="00C06231"/>
    <w:rsid w:val="00C10886"/>
    <w:rsid w:val="00C128E3"/>
    <w:rsid w:val="00C12FEC"/>
    <w:rsid w:val="00C131E0"/>
    <w:rsid w:val="00C15072"/>
    <w:rsid w:val="00C16089"/>
    <w:rsid w:val="00C17EB0"/>
    <w:rsid w:val="00C24064"/>
    <w:rsid w:val="00C240C6"/>
    <w:rsid w:val="00C261FD"/>
    <w:rsid w:val="00C2770C"/>
    <w:rsid w:val="00C337C1"/>
    <w:rsid w:val="00C35347"/>
    <w:rsid w:val="00C3682F"/>
    <w:rsid w:val="00C368D4"/>
    <w:rsid w:val="00C40942"/>
    <w:rsid w:val="00C41A9B"/>
    <w:rsid w:val="00C43E37"/>
    <w:rsid w:val="00C44103"/>
    <w:rsid w:val="00C44A98"/>
    <w:rsid w:val="00C453E4"/>
    <w:rsid w:val="00C45FBF"/>
    <w:rsid w:val="00C45FC8"/>
    <w:rsid w:val="00C46788"/>
    <w:rsid w:val="00C47EB7"/>
    <w:rsid w:val="00C50A22"/>
    <w:rsid w:val="00C51DC7"/>
    <w:rsid w:val="00C52455"/>
    <w:rsid w:val="00C537FA"/>
    <w:rsid w:val="00C53D1C"/>
    <w:rsid w:val="00C53F3B"/>
    <w:rsid w:val="00C5450B"/>
    <w:rsid w:val="00C56C3C"/>
    <w:rsid w:val="00C57856"/>
    <w:rsid w:val="00C6051C"/>
    <w:rsid w:val="00C613FB"/>
    <w:rsid w:val="00C6356D"/>
    <w:rsid w:val="00C64A8E"/>
    <w:rsid w:val="00C64B6F"/>
    <w:rsid w:val="00C65E60"/>
    <w:rsid w:val="00C660C0"/>
    <w:rsid w:val="00C6752C"/>
    <w:rsid w:val="00C7019D"/>
    <w:rsid w:val="00C70949"/>
    <w:rsid w:val="00C709A5"/>
    <w:rsid w:val="00C70F13"/>
    <w:rsid w:val="00C74558"/>
    <w:rsid w:val="00C771D0"/>
    <w:rsid w:val="00C774A6"/>
    <w:rsid w:val="00C77FE4"/>
    <w:rsid w:val="00C80BB0"/>
    <w:rsid w:val="00C82A46"/>
    <w:rsid w:val="00C83388"/>
    <w:rsid w:val="00C83F6D"/>
    <w:rsid w:val="00C842B0"/>
    <w:rsid w:val="00C85A6B"/>
    <w:rsid w:val="00C85B10"/>
    <w:rsid w:val="00C9070B"/>
    <w:rsid w:val="00C91095"/>
    <w:rsid w:val="00C91761"/>
    <w:rsid w:val="00C925DF"/>
    <w:rsid w:val="00C928DB"/>
    <w:rsid w:val="00C928E4"/>
    <w:rsid w:val="00C930FF"/>
    <w:rsid w:val="00C9390F"/>
    <w:rsid w:val="00C94C59"/>
    <w:rsid w:val="00C94E90"/>
    <w:rsid w:val="00C965C3"/>
    <w:rsid w:val="00C96908"/>
    <w:rsid w:val="00C97152"/>
    <w:rsid w:val="00C97295"/>
    <w:rsid w:val="00C97668"/>
    <w:rsid w:val="00CA0470"/>
    <w:rsid w:val="00CA371C"/>
    <w:rsid w:val="00CA44CE"/>
    <w:rsid w:val="00CA551A"/>
    <w:rsid w:val="00CA5F79"/>
    <w:rsid w:val="00CB0496"/>
    <w:rsid w:val="00CB04A5"/>
    <w:rsid w:val="00CB2660"/>
    <w:rsid w:val="00CB2F11"/>
    <w:rsid w:val="00CB318F"/>
    <w:rsid w:val="00CB3DFD"/>
    <w:rsid w:val="00CB4FD5"/>
    <w:rsid w:val="00CB55D8"/>
    <w:rsid w:val="00CB5941"/>
    <w:rsid w:val="00CB5BFF"/>
    <w:rsid w:val="00CB7994"/>
    <w:rsid w:val="00CB7C1D"/>
    <w:rsid w:val="00CC089C"/>
    <w:rsid w:val="00CC0DF3"/>
    <w:rsid w:val="00CC1232"/>
    <w:rsid w:val="00CC15CB"/>
    <w:rsid w:val="00CC1AD2"/>
    <w:rsid w:val="00CC34DA"/>
    <w:rsid w:val="00CC36DE"/>
    <w:rsid w:val="00CC39AD"/>
    <w:rsid w:val="00CC5AF1"/>
    <w:rsid w:val="00CC5F81"/>
    <w:rsid w:val="00CC716A"/>
    <w:rsid w:val="00CC71EE"/>
    <w:rsid w:val="00CC73CA"/>
    <w:rsid w:val="00CD02B3"/>
    <w:rsid w:val="00CD195C"/>
    <w:rsid w:val="00CD2397"/>
    <w:rsid w:val="00CD2A1F"/>
    <w:rsid w:val="00CD325A"/>
    <w:rsid w:val="00CD378C"/>
    <w:rsid w:val="00CD3BA6"/>
    <w:rsid w:val="00CD41A2"/>
    <w:rsid w:val="00CD4747"/>
    <w:rsid w:val="00CD5DF2"/>
    <w:rsid w:val="00CD619B"/>
    <w:rsid w:val="00CD70EB"/>
    <w:rsid w:val="00CE0BF2"/>
    <w:rsid w:val="00CE10D0"/>
    <w:rsid w:val="00CE199F"/>
    <w:rsid w:val="00CE1C14"/>
    <w:rsid w:val="00CE1E94"/>
    <w:rsid w:val="00CE2B49"/>
    <w:rsid w:val="00CE44E3"/>
    <w:rsid w:val="00CE5124"/>
    <w:rsid w:val="00CE603E"/>
    <w:rsid w:val="00CE624A"/>
    <w:rsid w:val="00CE6B68"/>
    <w:rsid w:val="00CF4447"/>
    <w:rsid w:val="00CF4715"/>
    <w:rsid w:val="00CF4DDE"/>
    <w:rsid w:val="00CF5DB4"/>
    <w:rsid w:val="00CF7676"/>
    <w:rsid w:val="00CF768B"/>
    <w:rsid w:val="00D00731"/>
    <w:rsid w:val="00D00E86"/>
    <w:rsid w:val="00D01729"/>
    <w:rsid w:val="00D01B08"/>
    <w:rsid w:val="00D01C92"/>
    <w:rsid w:val="00D02228"/>
    <w:rsid w:val="00D02B86"/>
    <w:rsid w:val="00D02B8E"/>
    <w:rsid w:val="00D051DA"/>
    <w:rsid w:val="00D06742"/>
    <w:rsid w:val="00D075E7"/>
    <w:rsid w:val="00D07ACE"/>
    <w:rsid w:val="00D07D3A"/>
    <w:rsid w:val="00D10897"/>
    <w:rsid w:val="00D12A26"/>
    <w:rsid w:val="00D13643"/>
    <w:rsid w:val="00D13EFD"/>
    <w:rsid w:val="00D141D3"/>
    <w:rsid w:val="00D148DD"/>
    <w:rsid w:val="00D15B16"/>
    <w:rsid w:val="00D16A8A"/>
    <w:rsid w:val="00D17169"/>
    <w:rsid w:val="00D17C07"/>
    <w:rsid w:val="00D205D2"/>
    <w:rsid w:val="00D20B77"/>
    <w:rsid w:val="00D2143E"/>
    <w:rsid w:val="00D224EC"/>
    <w:rsid w:val="00D23009"/>
    <w:rsid w:val="00D26709"/>
    <w:rsid w:val="00D267F4"/>
    <w:rsid w:val="00D3047E"/>
    <w:rsid w:val="00D340EC"/>
    <w:rsid w:val="00D3578B"/>
    <w:rsid w:val="00D35B66"/>
    <w:rsid w:val="00D35FF8"/>
    <w:rsid w:val="00D362DF"/>
    <w:rsid w:val="00D3697E"/>
    <w:rsid w:val="00D4043E"/>
    <w:rsid w:val="00D40635"/>
    <w:rsid w:val="00D41354"/>
    <w:rsid w:val="00D413FE"/>
    <w:rsid w:val="00D42650"/>
    <w:rsid w:val="00D43867"/>
    <w:rsid w:val="00D43B09"/>
    <w:rsid w:val="00D442B9"/>
    <w:rsid w:val="00D44C9C"/>
    <w:rsid w:val="00D45238"/>
    <w:rsid w:val="00D45F55"/>
    <w:rsid w:val="00D45F5B"/>
    <w:rsid w:val="00D47189"/>
    <w:rsid w:val="00D4780A"/>
    <w:rsid w:val="00D47EB6"/>
    <w:rsid w:val="00D50995"/>
    <w:rsid w:val="00D5385A"/>
    <w:rsid w:val="00D54CCD"/>
    <w:rsid w:val="00D550A6"/>
    <w:rsid w:val="00D56386"/>
    <w:rsid w:val="00D568D8"/>
    <w:rsid w:val="00D56AA8"/>
    <w:rsid w:val="00D56D54"/>
    <w:rsid w:val="00D56E5E"/>
    <w:rsid w:val="00D61613"/>
    <w:rsid w:val="00D62558"/>
    <w:rsid w:val="00D6270F"/>
    <w:rsid w:val="00D62734"/>
    <w:rsid w:val="00D63DEE"/>
    <w:rsid w:val="00D64230"/>
    <w:rsid w:val="00D65083"/>
    <w:rsid w:val="00D66D6F"/>
    <w:rsid w:val="00D66EB8"/>
    <w:rsid w:val="00D66F7F"/>
    <w:rsid w:val="00D67356"/>
    <w:rsid w:val="00D67EA8"/>
    <w:rsid w:val="00D7069C"/>
    <w:rsid w:val="00D71914"/>
    <w:rsid w:val="00D73782"/>
    <w:rsid w:val="00D75C48"/>
    <w:rsid w:val="00D76C21"/>
    <w:rsid w:val="00D7714E"/>
    <w:rsid w:val="00D77BCB"/>
    <w:rsid w:val="00D85508"/>
    <w:rsid w:val="00D90A5E"/>
    <w:rsid w:val="00D931BC"/>
    <w:rsid w:val="00D93CCC"/>
    <w:rsid w:val="00D95C55"/>
    <w:rsid w:val="00D96821"/>
    <w:rsid w:val="00D975E4"/>
    <w:rsid w:val="00DA05E2"/>
    <w:rsid w:val="00DA0978"/>
    <w:rsid w:val="00DA0E0B"/>
    <w:rsid w:val="00DA434A"/>
    <w:rsid w:val="00DA52F3"/>
    <w:rsid w:val="00DA5BE4"/>
    <w:rsid w:val="00DA5E8C"/>
    <w:rsid w:val="00DA6ED7"/>
    <w:rsid w:val="00DA705D"/>
    <w:rsid w:val="00DA711C"/>
    <w:rsid w:val="00DA74A5"/>
    <w:rsid w:val="00DA7650"/>
    <w:rsid w:val="00DB0E67"/>
    <w:rsid w:val="00DB3B06"/>
    <w:rsid w:val="00DB43E3"/>
    <w:rsid w:val="00DB5191"/>
    <w:rsid w:val="00DB75A4"/>
    <w:rsid w:val="00DB788B"/>
    <w:rsid w:val="00DB7A88"/>
    <w:rsid w:val="00DC0078"/>
    <w:rsid w:val="00DC01AA"/>
    <w:rsid w:val="00DC1194"/>
    <w:rsid w:val="00DC222F"/>
    <w:rsid w:val="00DC2515"/>
    <w:rsid w:val="00DC2651"/>
    <w:rsid w:val="00DC3E2E"/>
    <w:rsid w:val="00DC4B4C"/>
    <w:rsid w:val="00DC4FDA"/>
    <w:rsid w:val="00DC639B"/>
    <w:rsid w:val="00DC7803"/>
    <w:rsid w:val="00DC7C66"/>
    <w:rsid w:val="00DD0ED9"/>
    <w:rsid w:val="00DD1B65"/>
    <w:rsid w:val="00DD2309"/>
    <w:rsid w:val="00DD2B3B"/>
    <w:rsid w:val="00DD4266"/>
    <w:rsid w:val="00DD47A9"/>
    <w:rsid w:val="00DE074F"/>
    <w:rsid w:val="00DE30BC"/>
    <w:rsid w:val="00DE3E89"/>
    <w:rsid w:val="00DE5A48"/>
    <w:rsid w:val="00DE64AF"/>
    <w:rsid w:val="00DE6C37"/>
    <w:rsid w:val="00DF1B73"/>
    <w:rsid w:val="00DF22FB"/>
    <w:rsid w:val="00DF28C0"/>
    <w:rsid w:val="00DF2CE8"/>
    <w:rsid w:val="00DF320E"/>
    <w:rsid w:val="00DF49A3"/>
    <w:rsid w:val="00DF603F"/>
    <w:rsid w:val="00E000E3"/>
    <w:rsid w:val="00E00216"/>
    <w:rsid w:val="00E00CC3"/>
    <w:rsid w:val="00E015E3"/>
    <w:rsid w:val="00E01DCB"/>
    <w:rsid w:val="00E01FCF"/>
    <w:rsid w:val="00E02165"/>
    <w:rsid w:val="00E03661"/>
    <w:rsid w:val="00E04433"/>
    <w:rsid w:val="00E0459B"/>
    <w:rsid w:val="00E05282"/>
    <w:rsid w:val="00E053BD"/>
    <w:rsid w:val="00E06BE8"/>
    <w:rsid w:val="00E10410"/>
    <w:rsid w:val="00E10802"/>
    <w:rsid w:val="00E113C2"/>
    <w:rsid w:val="00E114A6"/>
    <w:rsid w:val="00E125E3"/>
    <w:rsid w:val="00E12CD0"/>
    <w:rsid w:val="00E13A37"/>
    <w:rsid w:val="00E14B5F"/>
    <w:rsid w:val="00E15FF8"/>
    <w:rsid w:val="00E166AD"/>
    <w:rsid w:val="00E1709B"/>
    <w:rsid w:val="00E17AD0"/>
    <w:rsid w:val="00E17C30"/>
    <w:rsid w:val="00E20240"/>
    <w:rsid w:val="00E20963"/>
    <w:rsid w:val="00E21291"/>
    <w:rsid w:val="00E22894"/>
    <w:rsid w:val="00E23966"/>
    <w:rsid w:val="00E240B6"/>
    <w:rsid w:val="00E24B06"/>
    <w:rsid w:val="00E25FB7"/>
    <w:rsid w:val="00E26768"/>
    <w:rsid w:val="00E276F2"/>
    <w:rsid w:val="00E27AE3"/>
    <w:rsid w:val="00E27D59"/>
    <w:rsid w:val="00E3106B"/>
    <w:rsid w:val="00E319AE"/>
    <w:rsid w:val="00E32008"/>
    <w:rsid w:val="00E32251"/>
    <w:rsid w:val="00E355B4"/>
    <w:rsid w:val="00E37417"/>
    <w:rsid w:val="00E37F0F"/>
    <w:rsid w:val="00E40E2D"/>
    <w:rsid w:val="00E421C5"/>
    <w:rsid w:val="00E42BC2"/>
    <w:rsid w:val="00E44106"/>
    <w:rsid w:val="00E47F91"/>
    <w:rsid w:val="00E50463"/>
    <w:rsid w:val="00E5128A"/>
    <w:rsid w:val="00E53317"/>
    <w:rsid w:val="00E540D8"/>
    <w:rsid w:val="00E54B40"/>
    <w:rsid w:val="00E566C7"/>
    <w:rsid w:val="00E57624"/>
    <w:rsid w:val="00E61704"/>
    <w:rsid w:val="00E6289C"/>
    <w:rsid w:val="00E637FA"/>
    <w:rsid w:val="00E64174"/>
    <w:rsid w:val="00E66719"/>
    <w:rsid w:val="00E667D2"/>
    <w:rsid w:val="00E66E6F"/>
    <w:rsid w:val="00E67608"/>
    <w:rsid w:val="00E6786F"/>
    <w:rsid w:val="00E71D81"/>
    <w:rsid w:val="00E71FE4"/>
    <w:rsid w:val="00E7260D"/>
    <w:rsid w:val="00E730BC"/>
    <w:rsid w:val="00E73B9C"/>
    <w:rsid w:val="00E74923"/>
    <w:rsid w:val="00E7498A"/>
    <w:rsid w:val="00E75199"/>
    <w:rsid w:val="00E758A8"/>
    <w:rsid w:val="00E7615A"/>
    <w:rsid w:val="00E76AF2"/>
    <w:rsid w:val="00E812E4"/>
    <w:rsid w:val="00E81A1E"/>
    <w:rsid w:val="00E8225C"/>
    <w:rsid w:val="00E825A1"/>
    <w:rsid w:val="00E8302B"/>
    <w:rsid w:val="00E83188"/>
    <w:rsid w:val="00E832BC"/>
    <w:rsid w:val="00E837FC"/>
    <w:rsid w:val="00E8419D"/>
    <w:rsid w:val="00E8480E"/>
    <w:rsid w:val="00E8519F"/>
    <w:rsid w:val="00E85A39"/>
    <w:rsid w:val="00E90551"/>
    <w:rsid w:val="00E91CAC"/>
    <w:rsid w:val="00E9229C"/>
    <w:rsid w:val="00E923D0"/>
    <w:rsid w:val="00E923D1"/>
    <w:rsid w:val="00E93007"/>
    <w:rsid w:val="00E93543"/>
    <w:rsid w:val="00E93BAE"/>
    <w:rsid w:val="00E94F0A"/>
    <w:rsid w:val="00E954A1"/>
    <w:rsid w:val="00E957BF"/>
    <w:rsid w:val="00E97A6D"/>
    <w:rsid w:val="00EA1397"/>
    <w:rsid w:val="00EA13B4"/>
    <w:rsid w:val="00EA168D"/>
    <w:rsid w:val="00EA2029"/>
    <w:rsid w:val="00EA24FB"/>
    <w:rsid w:val="00EA3A8B"/>
    <w:rsid w:val="00EA3B75"/>
    <w:rsid w:val="00EA3ECF"/>
    <w:rsid w:val="00EA40EC"/>
    <w:rsid w:val="00EA41D4"/>
    <w:rsid w:val="00EA5DCD"/>
    <w:rsid w:val="00EA5DF4"/>
    <w:rsid w:val="00EA7594"/>
    <w:rsid w:val="00EB0D5F"/>
    <w:rsid w:val="00EB0F6D"/>
    <w:rsid w:val="00EB25C5"/>
    <w:rsid w:val="00EB3B6C"/>
    <w:rsid w:val="00EB59BF"/>
    <w:rsid w:val="00EB5BD9"/>
    <w:rsid w:val="00EB75BD"/>
    <w:rsid w:val="00EB7FE6"/>
    <w:rsid w:val="00EC16B6"/>
    <w:rsid w:val="00EC1EF0"/>
    <w:rsid w:val="00EC2129"/>
    <w:rsid w:val="00EC23FC"/>
    <w:rsid w:val="00EC2936"/>
    <w:rsid w:val="00EC29D2"/>
    <w:rsid w:val="00EC4DAA"/>
    <w:rsid w:val="00EC4FB1"/>
    <w:rsid w:val="00EC5749"/>
    <w:rsid w:val="00EC5D13"/>
    <w:rsid w:val="00EC5D2A"/>
    <w:rsid w:val="00EC5DFE"/>
    <w:rsid w:val="00EC60D6"/>
    <w:rsid w:val="00EC70F8"/>
    <w:rsid w:val="00EC7ACA"/>
    <w:rsid w:val="00EC7C58"/>
    <w:rsid w:val="00ED05F5"/>
    <w:rsid w:val="00ED305A"/>
    <w:rsid w:val="00ED3C8F"/>
    <w:rsid w:val="00ED4507"/>
    <w:rsid w:val="00ED5038"/>
    <w:rsid w:val="00ED5E06"/>
    <w:rsid w:val="00ED791F"/>
    <w:rsid w:val="00EE012D"/>
    <w:rsid w:val="00EE09E1"/>
    <w:rsid w:val="00EE0B7D"/>
    <w:rsid w:val="00EE17E4"/>
    <w:rsid w:val="00EE2A02"/>
    <w:rsid w:val="00EE4407"/>
    <w:rsid w:val="00EE54C3"/>
    <w:rsid w:val="00EE5FFA"/>
    <w:rsid w:val="00EE637D"/>
    <w:rsid w:val="00EF02E6"/>
    <w:rsid w:val="00EF0BD8"/>
    <w:rsid w:val="00EF0F1D"/>
    <w:rsid w:val="00EF133B"/>
    <w:rsid w:val="00EF1B8F"/>
    <w:rsid w:val="00EF1BE1"/>
    <w:rsid w:val="00EF290B"/>
    <w:rsid w:val="00EF3553"/>
    <w:rsid w:val="00EF37BC"/>
    <w:rsid w:val="00EF56AE"/>
    <w:rsid w:val="00EF6E06"/>
    <w:rsid w:val="00EF6E27"/>
    <w:rsid w:val="00EF7D6A"/>
    <w:rsid w:val="00F001CD"/>
    <w:rsid w:val="00F017A0"/>
    <w:rsid w:val="00F01A71"/>
    <w:rsid w:val="00F01DF3"/>
    <w:rsid w:val="00F023E1"/>
    <w:rsid w:val="00F02861"/>
    <w:rsid w:val="00F03A2D"/>
    <w:rsid w:val="00F0429C"/>
    <w:rsid w:val="00F044E9"/>
    <w:rsid w:val="00F0461D"/>
    <w:rsid w:val="00F06FEB"/>
    <w:rsid w:val="00F07481"/>
    <w:rsid w:val="00F135B9"/>
    <w:rsid w:val="00F13954"/>
    <w:rsid w:val="00F154DA"/>
    <w:rsid w:val="00F15FE8"/>
    <w:rsid w:val="00F167C6"/>
    <w:rsid w:val="00F16B5E"/>
    <w:rsid w:val="00F20615"/>
    <w:rsid w:val="00F2062E"/>
    <w:rsid w:val="00F214B6"/>
    <w:rsid w:val="00F216FC"/>
    <w:rsid w:val="00F243F6"/>
    <w:rsid w:val="00F24FDF"/>
    <w:rsid w:val="00F25566"/>
    <w:rsid w:val="00F25D6A"/>
    <w:rsid w:val="00F26A96"/>
    <w:rsid w:val="00F26F6E"/>
    <w:rsid w:val="00F275BE"/>
    <w:rsid w:val="00F27D8F"/>
    <w:rsid w:val="00F317BC"/>
    <w:rsid w:val="00F34926"/>
    <w:rsid w:val="00F35ACC"/>
    <w:rsid w:val="00F3629F"/>
    <w:rsid w:val="00F3654E"/>
    <w:rsid w:val="00F40C20"/>
    <w:rsid w:val="00F41A24"/>
    <w:rsid w:val="00F42893"/>
    <w:rsid w:val="00F435B7"/>
    <w:rsid w:val="00F43C5D"/>
    <w:rsid w:val="00F43D5E"/>
    <w:rsid w:val="00F43DB6"/>
    <w:rsid w:val="00F4438C"/>
    <w:rsid w:val="00F44794"/>
    <w:rsid w:val="00F45296"/>
    <w:rsid w:val="00F46289"/>
    <w:rsid w:val="00F463E9"/>
    <w:rsid w:val="00F4771A"/>
    <w:rsid w:val="00F51816"/>
    <w:rsid w:val="00F52276"/>
    <w:rsid w:val="00F53165"/>
    <w:rsid w:val="00F55441"/>
    <w:rsid w:val="00F56E6E"/>
    <w:rsid w:val="00F57598"/>
    <w:rsid w:val="00F612B8"/>
    <w:rsid w:val="00F61670"/>
    <w:rsid w:val="00F61867"/>
    <w:rsid w:val="00F6304F"/>
    <w:rsid w:val="00F63C54"/>
    <w:rsid w:val="00F64572"/>
    <w:rsid w:val="00F64667"/>
    <w:rsid w:val="00F64944"/>
    <w:rsid w:val="00F64CC7"/>
    <w:rsid w:val="00F64E14"/>
    <w:rsid w:val="00F6590E"/>
    <w:rsid w:val="00F66808"/>
    <w:rsid w:val="00F67AC9"/>
    <w:rsid w:val="00F7060F"/>
    <w:rsid w:val="00F709A9"/>
    <w:rsid w:val="00F74DFC"/>
    <w:rsid w:val="00F75A1D"/>
    <w:rsid w:val="00F765C2"/>
    <w:rsid w:val="00F7668C"/>
    <w:rsid w:val="00F76C0A"/>
    <w:rsid w:val="00F77BA7"/>
    <w:rsid w:val="00F77C7D"/>
    <w:rsid w:val="00F77E37"/>
    <w:rsid w:val="00F82A09"/>
    <w:rsid w:val="00F8375C"/>
    <w:rsid w:val="00F84EC3"/>
    <w:rsid w:val="00F852E6"/>
    <w:rsid w:val="00F85AAA"/>
    <w:rsid w:val="00F85F1F"/>
    <w:rsid w:val="00F85F35"/>
    <w:rsid w:val="00F87CB1"/>
    <w:rsid w:val="00F87DEB"/>
    <w:rsid w:val="00F90840"/>
    <w:rsid w:val="00F91A45"/>
    <w:rsid w:val="00F9330A"/>
    <w:rsid w:val="00F93A84"/>
    <w:rsid w:val="00F961A5"/>
    <w:rsid w:val="00F9748E"/>
    <w:rsid w:val="00FA0D78"/>
    <w:rsid w:val="00FA0F96"/>
    <w:rsid w:val="00FA11E6"/>
    <w:rsid w:val="00FA2116"/>
    <w:rsid w:val="00FA3160"/>
    <w:rsid w:val="00FA31BD"/>
    <w:rsid w:val="00FA3AA7"/>
    <w:rsid w:val="00FA3F71"/>
    <w:rsid w:val="00FA4080"/>
    <w:rsid w:val="00FA7240"/>
    <w:rsid w:val="00FA733F"/>
    <w:rsid w:val="00FA7705"/>
    <w:rsid w:val="00FA7CB5"/>
    <w:rsid w:val="00FB4D4F"/>
    <w:rsid w:val="00FB61C6"/>
    <w:rsid w:val="00FB7D04"/>
    <w:rsid w:val="00FC0EDB"/>
    <w:rsid w:val="00FC16D7"/>
    <w:rsid w:val="00FC1CEA"/>
    <w:rsid w:val="00FC340B"/>
    <w:rsid w:val="00FC3A71"/>
    <w:rsid w:val="00FC47F5"/>
    <w:rsid w:val="00FC5180"/>
    <w:rsid w:val="00FC5DAA"/>
    <w:rsid w:val="00FC6840"/>
    <w:rsid w:val="00FC7389"/>
    <w:rsid w:val="00FC7B10"/>
    <w:rsid w:val="00FD0489"/>
    <w:rsid w:val="00FD0FB4"/>
    <w:rsid w:val="00FD1AB9"/>
    <w:rsid w:val="00FD2352"/>
    <w:rsid w:val="00FD2AFF"/>
    <w:rsid w:val="00FD3ABB"/>
    <w:rsid w:val="00FD4DCC"/>
    <w:rsid w:val="00FD584A"/>
    <w:rsid w:val="00FD6261"/>
    <w:rsid w:val="00FD7B6F"/>
    <w:rsid w:val="00FE2F15"/>
    <w:rsid w:val="00FE3922"/>
    <w:rsid w:val="00FE4FD1"/>
    <w:rsid w:val="00FE5300"/>
    <w:rsid w:val="00FE5C78"/>
    <w:rsid w:val="00FE5DB2"/>
    <w:rsid w:val="00FE6446"/>
    <w:rsid w:val="00FF0212"/>
    <w:rsid w:val="00FF03D2"/>
    <w:rsid w:val="00FF05FE"/>
    <w:rsid w:val="00FF1FDF"/>
    <w:rsid w:val="00FF2143"/>
    <w:rsid w:val="00FF283E"/>
    <w:rsid w:val="00FF2AFC"/>
    <w:rsid w:val="00FF3E61"/>
    <w:rsid w:val="00FF4519"/>
    <w:rsid w:val="00FF49BE"/>
    <w:rsid w:val="00FF5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60FD3"/>
    <w:rPr>
      <w:rFonts w:ascii="Verdana" w:hAnsi="Verdana"/>
    </w:rPr>
  </w:style>
  <w:style w:type="paragraph" w:styleId="Titolo1">
    <w:name w:val="heading 1"/>
    <w:basedOn w:val="Normale"/>
    <w:next w:val="Normale"/>
    <w:qFormat/>
    <w:rsid w:val="00D66F7F"/>
    <w:pPr>
      <w:keepNext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link w:val="Titolo2Carattere"/>
    <w:qFormat/>
    <w:rsid w:val="00A60FD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/>
    </w:rPr>
  </w:style>
  <w:style w:type="paragraph" w:styleId="Titolo3">
    <w:name w:val="heading 3"/>
    <w:basedOn w:val="Normale"/>
    <w:next w:val="Normale"/>
    <w:qFormat/>
    <w:rsid w:val="00D051D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D051DA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F90840"/>
    <w:pPr>
      <w:spacing w:before="240" w:after="60"/>
      <w:outlineLvl w:val="5"/>
    </w:pPr>
    <w:rPr>
      <w:rFonts w:ascii="Calibri" w:hAnsi="Calibri"/>
      <w:b/>
      <w:bCs/>
      <w:sz w:val="22"/>
      <w:szCs w:val="22"/>
      <w:lang/>
    </w:rPr>
  </w:style>
  <w:style w:type="paragraph" w:styleId="Titolo7">
    <w:name w:val="heading 7"/>
    <w:basedOn w:val="Normale"/>
    <w:next w:val="Normale"/>
    <w:qFormat/>
    <w:rsid w:val="00D051DA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character" w:customStyle="1" w:styleId="Titolo6Carattere">
    <w:name w:val="Titolo 6 Carattere"/>
    <w:link w:val="Titolo6"/>
    <w:semiHidden/>
    <w:rsid w:val="00F90840"/>
    <w:rPr>
      <w:rFonts w:ascii="Calibri" w:hAnsi="Calibri"/>
      <w:b/>
      <w:bCs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D66F7F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FA7CB5"/>
    <w:rPr>
      <w:rFonts w:ascii="Verdana" w:hAnsi="Verdana"/>
    </w:rPr>
  </w:style>
  <w:style w:type="paragraph" w:styleId="Pidipagina">
    <w:name w:val="footer"/>
    <w:basedOn w:val="Normale"/>
    <w:link w:val="PidipaginaCarattere"/>
    <w:uiPriority w:val="99"/>
    <w:rsid w:val="00D66F7F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936700"/>
    <w:rPr>
      <w:rFonts w:ascii="Verdana" w:hAnsi="Verdana"/>
    </w:rPr>
  </w:style>
  <w:style w:type="paragraph" w:styleId="Titolo">
    <w:name w:val="Title"/>
    <w:basedOn w:val="Normale"/>
    <w:qFormat/>
    <w:rsid w:val="00D66F7F"/>
    <w:pPr>
      <w:jc w:val="center"/>
    </w:pPr>
    <w:rPr>
      <w:rFonts w:ascii="Arial" w:hAnsi="Arial"/>
      <w:sz w:val="36"/>
    </w:rPr>
  </w:style>
  <w:style w:type="character" w:styleId="Collegamentoipertestuale">
    <w:name w:val="Hyperlink"/>
    <w:rsid w:val="00D66F7F"/>
    <w:rPr>
      <w:color w:val="0000FF"/>
      <w:u w:val="single"/>
    </w:rPr>
  </w:style>
  <w:style w:type="paragraph" w:styleId="Testofumetto">
    <w:name w:val="Balloon Text"/>
    <w:basedOn w:val="Normale"/>
    <w:semiHidden/>
    <w:rsid w:val="00DA52F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01B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qFormat/>
    <w:rsid w:val="00A60FD3"/>
    <w:pPr>
      <w:jc w:val="both"/>
    </w:pPr>
    <w:rPr>
      <w:rFonts w:ascii="Times New Roman" w:hAnsi="Times New Roman"/>
      <w:sz w:val="28"/>
      <w:lang/>
    </w:rPr>
  </w:style>
  <w:style w:type="character" w:customStyle="1" w:styleId="CorpodeltestoCarattere">
    <w:name w:val="Corpo del testo Carattere"/>
    <w:link w:val="Corpodeltesto"/>
    <w:rsid w:val="005307F6"/>
    <w:rPr>
      <w:sz w:val="28"/>
    </w:rPr>
  </w:style>
  <w:style w:type="paragraph" w:styleId="Corpodeltesto3">
    <w:name w:val="Body Text 3"/>
    <w:basedOn w:val="Normale"/>
    <w:rsid w:val="00A60FD3"/>
    <w:rPr>
      <w:rFonts w:ascii="Times New Roman" w:hAnsi="Times New Roman"/>
      <w:sz w:val="24"/>
    </w:rPr>
  </w:style>
  <w:style w:type="paragraph" w:styleId="Elenco">
    <w:name w:val="List"/>
    <w:basedOn w:val="Normale"/>
    <w:rsid w:val="00A60FD3"/>
    <w:pPr>
      <w:ind w:left="283" w:hanging="283"/>
    </w:pPr>
  </w:style>
  <w:style w:type="paragraph" w:styleId="Puntoelenco">
    <w:name w:val="List Bullet"/>
    <w:basedOn w:val="Normale"/>
    <w:rsid w:val="00A60FD3"/>
    <w:pPr>
      <w:numPr>
        <w:numId w:val="1"/>
      </w:numPr>
    </w:pPr>
  </w:style>
  <w:style w:type="paragraph" w:styleId="Primorientrocorpodeltesto">
    <w:name w:val="Body Text First Indent"/>
    <w:basedOn w:val="Corpodeltesto"/>
    <w:rsid w:val="00A60FD3"/>
    <w:pPr>
      <w:spacing w:after="120"/>
      <w:ind w:firstLine="210"/>
      <w:jc w:val="left"/>
    </w:pPr>
    <w:rPr>
      <w:rFonts w:ascii="Verdana" w:hAnsi="Verdana"/>
      <w:sz w:val="20"/>
    </w:rPr>
  </w:style>
  <w:style w:type="character" w:styleId="Enfasigrassetto">
    <w:name w:val="Strong"/>
    <w:uiPriority w:val="22"/>
    <w:qFormat/>
    <w:rsid w:val="00FD2AFF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FD2AFF"/>
    <w:pPr>
      <w:spacing w:after="60"/>
      <w:jc w:val="center"/>
      <w:outlineLvl w:val="1"/>
    </w:pPr>
    <w:rPr>
      <w:rFonts w:ascii="Cambria" w:hAnsi="Cambria"/>
      <w:sz w:val="24"/>
      <w:szCs w:val="24"/>
      <w:lang/>
    </w:rPr>
  </w:style>
  <w:style w:type="character" w:customStyle="1" w:styleId="SottotitoloCarattere">
    <w:name w:val="Sottotitolo Carattere"/>
    <w:link w:val="Sottotitolo"/>
    <w:rsid w:val="00FD2AFF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0F0BEC"/>
    <w:pPr>
      <w:spacing w:after="120" w:line="480" w:lineRule="auto"/>
    </w:pPr>
    <w:rPr>
      <w:lang/>
    </w:rPr>
  </w:style>
  <w:style w:type="character" w:customStyle="1" w:styleId="Corpodeltesto2Carattere">
    <w:name w:val="Corpo del testo 2 Carattere"/>
    <w:link w:val="Corpodeltesto2"/>
    <w:rsid w:val="000F0BEC"/>
    <w:rPr>
      <w:rFonts w:ascii="Verdana" w:hAnsi="Verdana"/>
    </w:rPr>
  </w:style>
  <w:style w:type="paragraph" w:styleId="Rientrocorpodeltesto">
    <w:name w:val="Body Text Indent"/>
    <w:basedOn w:val="Normale"/>
    <w:link w:val="RientrocorpodeltestoCarattere"/>
    <w:rsid w:val="000F0BEC"/>
    <w:pPr>
      <w:spacing w:after="120"/>
      <w:ind w:left="283"/>
    </w:pPr>
    <w:rPr>
      <w:lang/>
    </w:rPr>
  </w:style>
  <w:style w:type="character" w:customStyle="1" w:styleId="RientrocorpodeltestoCarattere">
    <w:name w:val="Rientro corpo del testo Carattere"/>
    <w:link w:val="Rientrocorpodeltesto"/>
    <w:rsid w:val="000F0BEC"/>
    <w:rPr>
      <w:rFonts w:ascii="Verdana" w:hAnsi="Verdana"/>
    </w:rPr>
  </w:style>
  <w:style w:type="paragraph" w:styleId="Paragrafoelenco">
    <w:name w:val="List Paragraph"/>
    <w:basedOn w:val="Normale"/>
    <w:uiPriority w:val="34"/>
    <w:qFormat/>
    <w:rsid w:val="0051359F"/>
    <w:pPr>
      <w:ind w:left="708"/>
    </w:pPr>
  </w:style>
  <w:style w:type="paragraph" w:customStyle="1" w:styleId="CorpoTesto">
    <w:name w:val="Corpo Testo"/>
    <w:basedOn w:val="Normale"/>
    <w:rsid w:val="0021472C"/>
    <w:pPr>
      <w:widowControl w:val="0"/>
      <w:tabs>
        <w:tab w:val="left" w:pos="454"/>
        <w:tab w:val="left" w:pos="737"/>
      </w:tabs>
      <w:overflowPunct w:val="0"/>
      <w:autoSpaceDE w:val="0"/>
      <w:autoSpaceDN w:val="0"/>
      <w:adjustRightInd w:val="0"/>
      <w:spacing w:line="360" w:lineRule="exact"/>
      <w:jc w:val="both"/>
      <w:textAlignment w:val="baseline"/>
    </w:pPr>
    <w:rPr>
      <w:rFonts w:ascii="Times New Roman" w:hAnsi="Times New Roman"/>
      <w:sz w:val="24"/>
    </w:rPr>
  </w:style>
  <w:style w:type="table" w:styleId="Tabellaacolori1">
    <w:name w:val="Table Colorful 1"/>
    <w:basedOn w:val="Tabellanormale"/>
    <w:rsid w:val="00AB74A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rsid w:val="00AB74A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rsid w:val="00AB74A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2-Colore1">
    <w:name w:val="Medium List 2 Accent 1"/>
    <w:basedOn w:val="Tabellanormale"/>
    <w:uiPriority w:val="66"/>
    <w:rsid w:val="006A18EA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BodyText2">
    <w:name w:val="Body Text 2"/>
    <w:basedOn w:val="Normale"/>
    <w:rsid w:val="006F2C9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Courier New" w:hAnsi="Courier New"/>
      <w:b/>
      <w:sz w:val="24"/>
    </w:rPr>
  </w:style>
  <w:style w:type="paragraph" w:customStyle="1" w:styleId="Normale0">
    <w:name w:val="[Normale]"/>
    <w:rsid w:val="00326ED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Numeropagina">
    <w:name w:val="page number"/>
    <w:basedOn w:val="Carpredefinitoparagrafo"/>
    <w:rsid w:val="006A2D0B"/>
  </w:style>
  <w:style w:type="paragraph" w:styleId="Rientrocorpodeltesto2">
    <w:name w:val="Body Text Indent 2"/>
    <w:basedOn w:val="Normale"/>
    <w:link w:val="Rientrocorpodeltesto2Carattere"/>
    <w:rsid w:val="00E73B9C"/>
    <w:pPr>
      <w:spacing w:after="120" w:line="480" w:lineRule="auto"/>
      <w:ind w:left="283"/>
    </w:pPr>
    <w:rPr>
      <w:lang/>
    </w:rPr>
  </w:style>
  <w:style w:type="character" w:customStyle="1" w:styleId="Rientrocorpodeltesto2Carattere">
    <w:name w:val="Rientro corpo del testo 2 Carattere"/>
    <w:link w:val="Rientrocorpodeltesto2"/>
    <w:rsid w:val="00E73B9C"/>
    <w:rPr>
      <w:rFonts w:ascii="Verdana" w:hAnsi="Verdana"/>
    </w:rPr>
  </w:style>
  <w:style w:type="character" w:customStyle="1" w:styleId="fs32">
    <w:name w:val="fs32"/>
    <w:basedOn w:val="Carpredefinitoparagrafo"/>
    <w:rsid w:val="005B0D0E"/>
  </w:style>
  <w:style w:type="character" w:customStyle="1" w:styleId="fs24">
    <w:name w:val="fs24"/>
    <w:basedOn w:val="Carpredefinitoparagrafo"/>
    <w:rsid w:val="005B0D0E"/>
  </w:style>
  <w:style w:type="paragraph" w:customStyle="1" w:styleId="Standard">
    <w:name w:val="Standard"/>
    <w:rsid w:val="00F13954"/>
    <w:pPr>
      <w:snapToGrid w:val="0"/>
    </w:pPr>
    <w:rPr>
      <w:sz w:val="24"/>
    </w:rPr>
  </w:style>
  <w:style w:type="paragraph" w:customStyle="1" w:styleId="Default">
    <w:name w:val="Default"/>
    <w:rsid w:val="00F139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llegamentoInternet">
    <w:name w:val="Collegamento Internet"/>
    <w:rsid w:val="00711C00"/>
    <w:rPr>
      <w:color w:val="000080"/>
      <w:u w:val="single"/>
    </w:rPr>
  </w:style>
  <w:style w:type="paragraph" w:customStyle="1" w:styleId="Corpodeltesto21">
    <w:name w:val="Corpo del testo 21"/>
    <w:basedOn w:val="Normale"/>
    <w:rsid w:val="005307F6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Courier New" w:hAnsi="Courier New"/>
      <w:b/>
      <w:sz w:val="24"/>
    </w:rPr>
  </w:style>
  <w:style w:type="paragraph" w:customStyle="1" w:styleId="Blockquote">
    <w:name w:val="Blockquote"/>
    <w:basedOn w:val="Normale"/>
    <w:rsid w:val="005307F6"/>
    <w:pPr>
      <w:widowControl w:val="0"/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  <w:rPr>
      <w:rFonts w:ascii="Times New Roman" w:hAnsi="Times New Roman"/>
      <w:sz w:val="24"/>
      <w:szCs w:val="24"/>
    </w:rPr>
  </w:style>
  <w:style w:type="paragraph" w:customStyle="1" w:styleId="TableContents">
    <w:name w:val="Table Contents"/>
    <w:basedOn w:val="Normale"/>
    <w:rsid w:val="005307F6"/>
    <w:pPr>
      <w:widowControl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Enfasicorsivo">
    <w:name w:val="Emphasis"/>
    <w:qFormat/>
    <w:rsid w:val="005307F6"/>
    <w:rPr>
      <w:i/>
      <w:iCs/>
    </w:rPr>
  </w:style>
  <w:style w:type="paragraph" w:styleId="Testonotadichiusura">
    <w:name w:val="endnote text"/>
    <w:basedOn w:val="Normale"/>
    <w:link w:val="TestonotadichiusuraCarattere"/>
    <w:rsid w:val="005307F6"/>
    <w:rPr>
      <w:lang/>
    </w:rPr>
  </w:style>
  <w:style w:type="character" w:customStyle="1" w:styleId="TestonotadichiusuraCarattere">
    <w:name w:val="Testo nota di chiusura Carattere"/>
    <w:link w:val="Testonotadichiusura"/>
    <w:rsid w:val="005307F6"/>
    <w:rPr>
      <w:rFonts w:ascii="Verdana" w:hAnsi="Verdana"/>
    </w:rPr>
  </w:style>
  <w:style w:type="character" w:styleId="Rimandonotadichiusura">
    <w:name w:val="endnote reference"/>
    <w:rsid w:val="005307F6"/>
    <w:rPr>
      <w:vertAlign w:val="superscript"/>
    </w:rPr>
  </w:style>
  <w:style w:type="paragraph" w:styleId="NormaleWeb">
    <w:name w:val="Normal (Web)"/>
    <w:basedOn w:val="Normale"/>
    <w:uiPriority w:val="99"/>
    <w:rsid w:val="00B802A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western">
    <w:name w:val="western"/>
    <w:basedOn w:val="Normale"/>
    <w:rsid w:val="00D12A2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rpo">
    <w:name w:val="Corpo"/>
    <w:rsid w:val="00666A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Nessuno">
    <w:name w:val="Nessuno"/>
    <w:rsid w:val="00C97152"/>
    <w:rPr>
      <w:lang w:val="it-IT"/>
    </w:rPr>
  </w:style>
  <w:style w:type="character" w:customStyle="1" w:styleId="Titolo2Carattere">
    <w:name w:val="Titolo 2 Carattere"/>
    <w:link w:val="Titolo2"/>
    <w:rsid w:val="0058475E"/>
    <w:rPr>
      <w:rFonts w:ascii="Arial" w:hAnsi="Arial" w:cs="Arial"/>
      <w:b/>
      <w:bCs/>
      <w:i/>
      <w:iCs/>
      <w:sz w:val="28"/>
      <w:szCs w:val="28"/>
    </w:rPr>
  </w:style>
  <w:style w:type="paragraph" w:customStyle="1" w:styleId="c2">
    <w:name w:val="c2"/>
    <w:basedOn w:val="Normale"/>
    <w:rsid w:val="0058475E"/>
    <w:pPr>
      <w:widowControl w:val="0"/>
      <w:spacing w:line="240" w:lineRule="atLeast"/>
      <w:jc w:val="center"/>
    </w:pPr>
    <w:rPr>
      <w:rFonts w:ascii="Times New Roman" w:hAnsi="Times New Roman"/>
      <w:sz w:val="24"/>
    </w:rPr>
  </w:style>
  <w:style w:type="paragraph" w:customStyle="1" w:styleId="Style7">
    <w:name w:val="Style7"/>
    <w:basedOn w:val="Normale"/>
    <w:uiPriority w:val="99"/>
    <w:rsid w:val="004A4B27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71914"/>
    <w:pPr>
      <w:widowControl w:val="0"/>
      <w:autoSpaceDE w:val="0"/>
      <w:autoSpaceDN w:val="0"/>
      <w:ind w:left="108"/>
      <w:jc w:val="both"/>
    </w:pPr>
    <w:rPr>
      <w:rFonts w:ascii="Times New Roman" w:hAnsi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719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rsid w:val="00D719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1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7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3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6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9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3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8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0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13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15802">
          <w:marLeft w:val="0"/>
          <w:marRight w:val="0"/>
          <w:marTop w:val="0"/>
          <w:marBottom w:val="0"/>
          <w:divBdr>
            <w:top w:val="none" w:sz="0" w:space="0" w:color="auto"/>
            <w:left w:val="outset" w:sz="12" w:space="0" w:color="882255"/>
            <w:bottom w:val="outset" w:sz="12" w:space="0" w:color="882255"/>
            <w:right w:val="outset" w:sz="12" w:space="0" w:color="882255"/>
          </w:divBdr>
          <w:divsChild>
            <w:div w:id="127273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4193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185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dotted" w:sz="12" w:space="2" w:color="882255"/>
                            <w:right w:val="dotted" w:sz="12" w:space="4" w:color="882255"/>
                          </w:divBdr>
                          <w:divsChild>
                            <w:div w:id="6214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B64A0-99F1-4A5A-94EC-A5DD41223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Maria Ivana</dc:creator>
  <cp:lastModifiedBy>M.Chiara Merendino</cp:lastModifiedBy>
  <cp:revision>2</cp:revision>
  <cp:lastPrinted>2019-02-26T13:48:00Z</cp:lastPrinted>
  <dcterms:created xsi:type="dcterms:W3CDTF">2026-10-02T08:14:00Z</dcterms:created>
  <dcterms:modified xsi:type="dcterms:W3CDTF">2026-10-02T08:14:00Z</dcterms:modified>
</cp:coreProperties>
</file>