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 xml:space="preserve">Allegato 1 - Istanza di partecipazione alla selezione per </w:t>
      </w:r>
      <w:r w:rsidR="00AB0BA7">
        <w:rPr>
          <w:rFonts w:ascii="Arial" w:hAnsi="Arial" w:cs="Arial"/>
          <w:b/>
          <w:sz w:val="22"/>
          <w:szCs w:val="22"/>
        </w:rPr>
        <w:t>la Comunità di pratiche -</w:t>
      </w:r>
      <w:r w:rsidR="00854EA9">
        <w:rPr>
          <w:rFonts w:ascii="Arial" w:hAnsi="Arial" w:cs="Arial"/>
          <w:b/>
          <w:sz w:val="22"/>
          <w:szCs w:val="22"/>
        </w:rPr>
        <w:t xml:space="preserve">Progetto </w:t>
      </w:r>
      <w:r w:rsidR="00780909">
        <w:rPr>
          <w:rFonts w:ascii="Arial" w:hAnsi="Arial" w:cs="Arial"/>
          <w:b/>
          <w:sz w:val="22"/>
          <w:szCs w:val="22"/>
        </w:rPr>
        <w:t xml:space="preserve">Barsanti digitale </w:t>
      </w:r>
      <w:r w:rsidR="00371475">
        <w:rPr>
          <w:rFonts w:ascii="Arial" w:hAnsi="Arial" w:cs="Arial"/>
          <w:b/>
          <w:sz w:val="22"/>
          <w:szCs w:val="22"/>
        </w:rPr>
        <w:t>- PNRR</w:t>
      </w:r>
    </w:p>
    <w:p w:rsidR="006726BF" w:rsidRPr="00D41354" w:rsidRDefault="006726BF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FE5300" w:rsidP="008824A3">
      <w:pPr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Alla Dirigente Scolastica</w:t>
      </w:r>
    </w:p>
    <w:p w:rsidR="004A4B27" w:rsidRPr="00D41354" w:rsidRDefault="0080365D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Prof.ssa Addolorata Langella</w:t>
      </w:r>
    </w:p>
    <w:p w:rsidR="008824A3" w:rsidRPr="00D41354" w:rsidRDefault="008824A3" w:rsidP="008824A3">
      <w:pPr>
        <w:ind w:left="4956" w:firstLine="708"/>
        <w:jc w:val="right"/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______</w:t>
      </w:r>
      <w:r w:rsidR="0080365D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_________________________________</w:t>
      </w:r>
      <w:r w:rsidR="008824A3" w:rsidRPr="00D41354">
        <w:rPr>
          <w:rFonts w:ascii="Arial" w:hAnsi="Arial" w:cs="Arial"/>
          <w:sz w:val="22"/>
          <w:szCs w:val="22"/>
        </w:rPr>
        <w:t>_________</w:t>
      </w:r>
      <w:r w:rsidRPr="00D41354">
        <w:rPr>
          <w:rFonts w:ascii="Arial" w:hAnsi="Arial" w:cs="Arial"/>
          <w:sz w:val="22"/>
          <w:szCs w:val="22"/>
        </w:rPr>
        <w:t>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</w:t>
      </w:r>
      <w:r w:rsidR="004A4B27" w:rsidRPr="00D41354">
        <w:rPr>
          <w:rFonts w:ascii="Arial" w:hAnsi="Arial" w:cs="Arial"/>
          <w:sz w:val="22"/>
          <w:szCs w:val="22"/>
        </w:rPr>
        <w:t>_____________________________ nato a _____</w:t>
      </w:r>
      <w:r w:rsidR="0080365D">
        <w:rPr>
          <w:rFonts w:ascii="Arial" w:hAnsi="Arial" w:cs="Arial"/>
          <w:sz w:val="22"/>
          <w:szCs w:val="22"/>
        </w:rPr>
        <w:t>___</w:t>
      </w:r>
      <w:r w:rsidR="004A4B27" w:rsidRPr="00D41354">
        <w:rPr>
          <w:rFonts w:ascii="Arial" w:hAnsi="Arial" w:cs="Arial"/>
          <w:sz w:val="22"/>
          <w:szCs w:val="22"/>
        </w:rPr>
        <w:t>___________________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</w:t>
      </w:r>
      <w:r w:rsidR="004A4B27" w:rsidRPr="00D41354">
        <w:rPr>
          <w:rFonts w:ascii="Arial" w:hAnsi="Arial" w:cs="Arial"/>
          <w:sz w:val="22"/>
          <w:szCs w:val="22"/>
        </w:rPr>
        <w:t xml:space="preserve">__________ </w:t>
      </w:r>
      <w:r w:rsidRPr="00D41354">
        <w:rPr>
          <w:rFonts w:ascii="Arial" w:hAnsi="Arial" w:cs="Arial"/>
          <w:sz w:val="22"/>
          <w:szCs w:val="22"/>
        </w:rPr>
        <w:t>Residente a _______________</w:t>
      </w:r>
      <w:r w:rsidR="004A4B27" w:rsidRPr="00D41354">
        <w:rPr>
          <w:rFonts w:ascii="Arial" w:hAnsi="Arial" w:cs="Arial"/>
          <w:sz w:val="22"/>
          <w:szCs w:val="22"/>
        </w:rPr>
        <w:t>________ in Via 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</w:t>
      </w:r>
      <w:r w:rsidR="004A4B27" w:rsidRPr="00D41354">
        <w:rPr>
          <w:rFonts w:ascii="Arial" w:hAnsi="Arial" w:cs="Arial"/>
          <w:sz w:val="22"/>
          <w:szCs w:val="22"/>
        </w:rPr>
        <w:t>________</w:t>
      </w:r>
    </w:p>
    <w:p w:rsidR="004A4B27" w:rsidRPr="00D41354" w:rsidRDefault="008824A3" w:rsidP="004A4B27">
      <w:pPr>
        <w:spacing w:line="360" w:lineRule="auto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tel. _________________, cell. __________</w:t>
      </w:r>
      <w:r w:rsidR="004A4B27" w:rsidRPr="00D41354">
        <w:rPr>
          <w:rFonts w:ascii="Arial" w:hAnsi="Arial" w:cs="Arial"/>
          <w:sz w:val="22"/>
          <w:szCs w:val="22"/>
        </w:rPr>
        <w:t>_______, email___________</w:t>
      </w:r>
      <w:r w:rsidR="0080365D">
        <w:rPr>
          <w:rFonts w:ascii="Arial" w:hAnsi="Arial" w:cs="Arial"/>
          <w:sz w:val="22"/>
          <w:szCs w:val="22"/>
        </w:rPr>
        <w:t>____</w:t>
      </w:r>
      <w:r w:rsidR="004A4B27" w:rsidRPr="00D41354">
        <w:rPr>
          <w:rFonts w:ascii="Arial" w:hAnsi="Arial" w:cs="Arial"/>
          <w:sz w:val="22"/>
          <w:szCs w:val="22"/>
        </w:rPr>
        <w:t>________________,</w:t>
      </w:r>
    </w:p>
    <w:p w:rsidR="008824A3" w:rsidRPr="00D41354" w:rsidRDefault="005A719E" w:rsidP="004A4B27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servizio </w:t>
      </w:r>
      <w:r w:rsidR="008824A3" w:rsidRPr="00D41354">
        <w:rPr>
          <w:rFonts w:ascii="Arial" w:hAnsi="Arial" w:cs="Arial"/>
          <w:sz w:val="22"/>
          <w:szCs w:val="22"/>
        </w:rPr>
        <w:t xml:space="preserve">in </w:t>
      </w:r>
      <w:r w:rsidR="00F27C2E">
        <w:rPr>
          <w:rFonts w:ascii="Arial" w:hAnsi="Arial" w:cs="Arial"/>
          <w:sz w:val="22"/>
          <w:szCs w:val="22"/>
        </w:rPr>
        <w:t>questo Istituto nell’a.s. 202</w:t>
      </w:r>
      <w:r w:rsidR="00EB1DDC">
        <w:rPr>
          <w:rFonts w:ascii="Arial" w:hAnsi="Arial" w:cs="Arial"/>
          <w:sz w:val="22"/>
          <w:szCs w:val="22"/>
        </w:rPr>
        <w:t>3</w:t>
      </w:r>
      <w:r w:rsidR="006726BF" w:rsidRPr="00D41354">
        <w:rPr>
          <w:rFonts w:ascii="Arial" w:hAnsi="Arial" w:cs="Arial"/>
          <w:sz w:val="22"/>
          <w:szCs w:val="22"/>
        </w:rPr>
        <w:t>/</w:t>
      </w:r>
      <w:r w:rsidR="00F27C2E">
        <w:rPr>
          <w:rFonts w:ascii="Arial" w:hAnsi="Arial" w:cs="Arial"/>
          <w:sz w:val="22"/>
          <w:szCs w:val="22"/>
        </w:rPr>
        <w:t>202</w:t>
      </w:r>
      <w:r w:rsidR="00EB1DDC">
        <w:rPr>
          <w:rFonts w:ascii="Arial" w:hAnsi="Arial" w:cs="Arial"/>
          <w:sz w:val="22"/>
          <w:szCs w:val="22"/>
        </w:rPr>
        <w:t>4</w:t>
      </w:r>
    </w:p>
    <w:p w:rsidR="006726BF" w:rsidRPr="00A555A3" w:rsidRDefault="006726BF" w:rsidP="004A4B27">
      <w:pPr>
        <w:spacing w:line="360" w:lineRule="auto"/>
        <w:rPr>
          <w:rFonts w:ascii="Arial" w:hAnsi="Arial" w:cs="Arial"/>
          <w:sz w:val="14"/>
          <w:szCs w:val="14"/>
        </w:rPr>
      </w:pPr>
    </w:p>
    <w:p w:rsidR="004A4B27" w:rsidRPr="00153F40" w:rsidRDefault="004A4B27" w:rsidP="00153F4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53F40" w:rsidRDefault="00153F40" w:rsidP="00153F40">
      <w:pPr>
        <w:jc w:val="center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>C H I E D E</w:t>
      </w:r>
    </w:p>
    <w:p w:rsidR="00153F40" w:rsidRPr="00C94D55" w:rsidRDefault="00153F40" w:rsidP="00153F40">
      <w:pPr>
        <w:jc w:val="center"/>
        <w:rPr>
          <w:rFonts w:ascii="Times New Roman" w:hAnsi="Times New Roman"/>
          <w:sz w:val="24"/>
          <w:szCs w:val="24"/>
        </w:rPr>
      </w:pPr>
    </w:p>
    <w:p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  <w:r w:rsidRPr="00C94D55">
        <w:rPr>
          <w:rFonts w:ascii="Times New Roman" w:hAnsi="Times New Roman"/>
          <w:sz w:val="24"/>
          <w:szCs w:val="24"/>
        </w:rPr>
        <w:t xml:space="preserve">L’ammissione </w:t>
      </w:r>
      <w:r w:rsidR="00AB0BA7">
        <w:rPr>
          <w:rFonts w:ascii="Times New Roman" w:hAnsi="Times New Roman"/>
          <w:sz w:val="24"/>
          <w:szCs w:val="24"/>
        </w:rPr>
        <w:t>alla Comunità di pratiche prevista dal Progetto Barsanti Digitale</w:t>
      </w:r>
      <w:r>
        <w:rPr>
          <w:rFonts w:ascii="Times New Roman" w:hAnsi="Times New Roman"/>
          <w:sz w:val="24"/>
          <w:szCs w:val="24"/>
        </w:rPr>
        <w:t xml:space="preserve">per la realizzazione del suddetto progetto. </w:t>
      </w:r>
      <w:r w:rsidRPr="00C94D55">
        <w:rPr>
          <w:rFonts w:ascii="Times New Roman" w:hAnsi="Times New Roman"/>
          <w:sz w:val="24"/>
          <w:szCs w:val="24"/>
        </w:rPr>
        <w:t>In caso di nomin</w:t>
      </w:r>
      <w:r w:rsidR="00AB0BA7">
        <w:rPr>
          <w:rFonts w:ascii="Times New Roman" w:hAnsi="Times New Roman"/>
          <w:sz w:val="24"/>
          <w:szCs w:val="24"/>
        </w:rPr>
        <w:t xml:space="preserve">a il </w:t>
      </w:r>
      <w:r w:rsidRPr="00C94D55">
        <w:rPr>
          <w:rFonts w:ascii="Times New Roman" w:hAnsi="Times New Roman"/>
          <w:sz w:val="24"/>
          <w:szCs w:val="24"/>
        </w:rPr>
        <w:t xml:space="preserve">sottoscritto assume formale impegno </w:t>
      </w:r>
      <w:r w:rsidR="00EB162D">
        <w:rPr>
          <w:rFonts w:ascii="Times New Roman" w:hAnsi="Times New Roman"/>
          <w:sz w:val="24"/>
          <w:szCs w:val="24"/>
        </w:rPr>
        <w:t xml:space="preserve">ad </w:t>
      </w:r>
      <w:r>
        <w:rPr>
          <w:rFonts w:ascii="Times New Roman" w:hAnsi="Times New Roman"/>
          <w:sz w:val="24"/>
          <w:szCs w:val="24"/>
        </w:rPr>
        <w:t>espletare</w:t>
      </w:r>
      <w:r w:rsidR="00854EA9">
        <w:rPr>
          <w:rFonts w:ascii="Times New Roman" w:hAnsi="Times New Roman"/>
          <w:sz w:val="24"/>
          <w:szCs w:val="24"/>
        </w:rPr>
        <w:t xml:space="preserve"> le funzioni relative al bando.</w:t>
      </w:r>
    </w:p>
    <w:p w:rsidR="00153F40" w:rsidRDefault="00153F40" w:rsidP="00153F40">
      <w:pPr>
        <w:jc w:val="both"/>
        <w:rPr>
          <w:rFonts w:ascii="Times New Roman" w:hAnsi="Times New Roman"/>
          <w:sz w:val="24"/>
          <w:szCs w:val="24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sottoscritto allega alla presente:</w:t>
      </w:r>
    </w:p>
    <w:p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curriculum vitae in formato Europeo</w:t>
      </w:r>
    </w:p>
    <w:p w:rsidR="004A4B27" w:rsidRPr="00D41354" w:rsidRDefault="004A4B27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fotocopia di un documento di riconoscimento</w:t>
      </w:r>
    </w:p>
    <w:p w:rsidR="004A4B27" w:rsidRPr="00D41354" w:rsidRDefault="008C60E6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All. 2 - </w:t>
      </w:r>
      <w:r w:rsidR="004A4B27" w:rsidRPr="00D41354">
        <w:rPr>
          <w:rFonts w:ascii="Arial" w:hAnsi="Arial" w:cs="Arial"/>
          <w:sz w:val="22"/>
          <w:szCs w:val="22"/>
        </w:rPr>
        <w:t>Griglia di autovalutazione</w:t>
      </w:r>
    </w:p>
    <w:p w:rsidR="004A4B27" w:rsidRPr="00D41354" w:rsidRDefault="008C60E6" w:rsidP="004A4B27">
      <w:pPr>
        <w:pStyle w:val="Paragrafoelenco"/>
        <w:numPr>
          <w:ilvl w:val="0"/>
          <w:numId w:val="44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All. 3 - </w:t>
      </w:r>
      <w:r w:rsidR="004A4B27" w:rsidRPr="00D41354">
        <w:rPr>
          <w:rFonts w:ascii="Arial" w:hAnsi="Arial" w:cs="Arial"/>
          <w:sz w:val="22"/>
          <w:szCs w:val="22"/>
        </w:rPr>
        <w:t>Dichiarazione insussistenza motivi di incompatibilità</w:t>
      </w:r>
      <w:r w:rsidR="00FC47F5" w:rsidRPr="00D41354">
        <w:rPr>
          <w:rFonts w:ascii="Arial" w:hAnsi="Arial" w:cs="Arial"/>
          <w:sz w:val="22"/>
          <w:szCs w:val="22"/>
        </w:rPr>
        <w:t>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cittadino italiano;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godere dei diritti politici;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essere in possesso dei requisiti di accesso, richiesti nell’avviso pubblico relativo alla presente procedura di selezione, come specificato nell’allegato curriculum vitae;</w:t>
      </w:r>
    </w:p>
    <w:p w:rsidR="004A4B27" w:rsidRPr="00D41354" w:rsidRDefault="0080365D" w:rsidP="00C64B6F">
      <w:pPr>
        <w:ind w:left="705" w:hanging="705"/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essere in possesso delle conoscenze/competenze necessarie per documentare la propria attività, attraverso l’uso della piattaforma telematica dei Fondi Strutturali;</w:t>
      </w:r>
    </w:p>
    <w:p w:rsidR="004A4B27" w:rsidRPr="00D41354" w:rsidRDefault="0080365D" w:rsidP="00C64B6F">
      <w:pPr>
        <w:jc w:val="both"/>
        <w:rPr>
          <w:rFonts w:ascii="Arial" w:hAnsi="Arial" w:cs="Arial"/>
          <w:sz w:val="22"/>
          <w:szCs w:val="22"/>
        </w:rPr>
      </w:pPr>
      <w:r w:rsidRPr="00C64B6F">
        <w:rPr>
          <w:rFonts w:cs="Arial"/>
        </w:rPr>
        <w:t></w:t>
      </w:r>
      <w:r w:rsidR="004A4B27" w:rsidRPr="00D41354">
        <w:rPr>
          <w:rFonts w:ascii="Arial" w:hAnsi="Arial" w:cs="Arial"/>
          <w:sz w:val="22"/>
          <w:szCs w:val="22"/>
        </w:rPr>
        <w:tab/>
        <w:t>di impegnarsi a svolgere la propria attività, secondo le esigenze di piano.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Default="004A4B27" w:rsidP="00C64B6F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Esprime il proprio consenso affinché i dati forniti possano essere trattati nel rispetto del D. L.vo n 196/03 (Codice in materia di protezione dei dati personali), così come integrato e modificato dal D. lgs 101/2018, per gli adempimenti connessi alla presente procedura.</w:t>
      </w:r>
    </w:p>
    <w:p w:rsidR="00EB162D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EB162D" w:rsidRPr="00D41354" w:rsidRDefault="00EB162D" w:rsidP="00C64B6F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</w:p>
    <w:p w:rsidR="008824A3" w:rsidRPr="00D41354" w:rsidRDefault="008824A3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8824A3">
      <w:pPr>
        <w:ind w:left="5664" w:firstLine="708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FIRMA DEL CANDIDATO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7D16DC" w:rsidRPr="007D16DC" w:rsidRDefault="004A4B27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 xml:space="preserve">N.B. </w:t>
      </w:r>
      <w:r w:rsidR="007D16DC" w:rsidRPr="007D16DC">
        <w:rPr>
          <w:rFonts w:ascii="Arial" w:hAnsi="Arial" w:cs="Arial"/>
          <w:b/>
          <w:sz w:val="22"/>
          <w:szCs w:val="18"/>
        </w:rPr>
        <w:t>La firma deve essere autografa o digitale.</w:t>
      </w: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7D16DC" w:rsidRDefault="007D16DC" w:rsidP="007D16DC">
      <w:pPr>
        <w:rPr>
          <w:rFonts w:ascii="Arial" w:hAnsi="Arial" w:cs="Arial"/>
          <w:sz w:val="18"/>
          <w:szCs w:val="18"/>
        </w:rPr>
      </w:pPr>
    </w:p>
    <w:p w:rsidR="004A4B27" w:rsidRPr="00D41354" w:rsidRDefault="004A4B27" w:rsidP="007D16DC">
      <w:pPr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Allegato 2 – Griglia di autovalutazione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AE1AE2" w:rsidRPr="00D41354" w:rsidRDefault="00AE1AE2" w:rsidP="004A4B27">
      <w:pPr>
        <w:rPr>
          <w:rFonts w:ascii="Arial" w:hAnsi="Arial" w:cs="Arial"/>
          <w:sz w:val="22"/>
          <w:szCs w:val="22"/>
        </w:rPr>
      </w:pPr>
    </w:p>
    <w:p w:rsidR="00854EA9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Candidato</w:t>
      </w:r>
      <w:r w:rsidR="008824A3" w:rsidRPr="00A555A3">
        <w:rPr>
          <w:rFonts w:ascii="Arial" w:hAnsi="Arial" w:cs="Arial"/>
        </w:rPr>
        <w:t>: Cognome __________</w:t>
      </w:r>
      <w:r w:rsidRPr="00A555A3">
        <w:rPr>
          <w:rFonts w:ascii="Arial" w:hAnsi="Arial" w:cs="Arial"/>
        </w:rPr>
        <w:t>______________</w:t>
      </w:r>
      <w:r w:rsidR="008824A3" w:rsidRPr="00A555A3">
        <w:rPr>
          <w:rFonts w:ascii="Arial" w:hAnsi="Arial" w:cs="Arial"/>
        </w:rPr>
        <w:t>_ Nome _____________</w:t>
      </w:r>
    </w:p>
    <w:p w:rsidR="006D4B33" w:rsidRDefault="006D4B33" w:rsidP="004A4B27">
      <w:pPr>
        <w:rPr>
          <w:rFonts w:ascii="Arial" w:hAnsi="Arial" w:cs="Arial"/>
        </w:rPr>
      </w:pPr>
    </w:p>
    <w:tbl>
      <w:tblPr>
        <w:tblW w:w="7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1"/>
        <w:gridCol w:w="2274"/>
        <w:gridCol w:w="2410"/>
      </w:tblGrid>
      <w:tr w:rsidR="00E012E7" w:rsidRPr="00E012E7" w:rsidTr="00FC76FE">
        <w:trPr>
          <w:trHeight w:val="411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2E7" w:rsidRPr="00E012E7" w:rsidRDefault="00E012E7" w:rsidP="00E012E7">
            <w:pPr>
              <w:rPr>
                <w:rFonts w:ascii="Arial" w:hAnsi="Arial" w:cs="Arial"/>
                <w:b/>
                <w:lang w:val="en-US"/>
              </w:rPr>
            </w:pPr>
            <w:r w:rsidRPr="00E012E7">
              <w:rPr>
                <w:rFonts w:ascii="Arial" w:hAnsi="Arial" w:cs="Arial"/>
                <w:b/>
                <w:lang w:val="en-US"/>
              </w:rPr>
              <w:t>Titoli di studio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2E7" w:rsidRPr="00E012E7" w:rsidRDefault="00863AE6" w:rsidP="00E012E7">
            <w:pPr>
              <w:rPr>
                <w:rFonts w:ascii="Arial" w:hAnsi="Arial" w:cs="Arial"/>
                <w:b/>
              </w:rPr>
            </w:pPr>
            <w:r w:rsidRPr="00863AE6">
              <w:rPr>
                <w:rFonts w:ascii="Arial" w:hAnsi="Arial" w:cs="Arial"/>
                <w:b/>
              </w:rPr>
              <w:t>Compilazione a cura del c</w:t>
            </w:r>
            <w:r>
              <w:rPr>
                <w:rFonts w:ascii="Arial" w:hAnsi="Arial" w:cs="Arial"/>
                <w:b/>
              </w:rPr>
              <w:t>andidato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2E7" w:rsidRPr="00E012E7" w:rsidRDefault="00863AE6" w:rsidP="00E012E7">
            <w:pPr>
              <w:rPr>
                <w:rFonts w:ascii="Arial" w:hAnsi="Arial" w:cs="Arial"/>
                <w:b/>
              </w:rPr>
            </w:pPr>
            <w:r w:rsidRPr="00863AE6">
              <w:rPr>
                <w:rFonts w:ascii="Arial" w:hAnsi="Arial" w:cs="Arial"/>
                <w:b/>
              </w:rPr>
              <w:t>Validazione da parte della C</w:t>
            </w:r>
            <w:r>
              <w:rPr>
                <w:rFonts w:ascii="Arial" w:hAnsi="Arial" w:cs="Arial"/>
                <w:b/>
              </w:rPr>
              <w:t>ommissione</w:t>
            </w:r>
          </w:p>
        </w:tc>
      </w:tr>
      <w:tr w:rsidR="00E012E7" w:rsidRPr="00E012E7" w:rsidTr="00FC76FE">
        <w:trPr>
          <w:trHeight w:val="1103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12E7" w:rsidRPr="00E012E7" w:rsidRDefault="00E012E7" w:rsidP="00E012E7">
            <w:pPr>
              <w:rPr>
                <w:rFonts w:ascii="Arial" w:hAnsi="Arial" w:cs="Arial"/>
              </w:rPr>
            </w:pPr>
            <w:r w:rsidRPr="00E012E7">
              <w:rPr>
                <w:rFonts w:ascii="Arial" w:hAnsi="Arial" w:cs="Arial"/>
              </w:rPr>
              <w:t>Laurea specialistica</w:t>
            </w:r>
          </w:p>
          <w:p w:rsidR="00E012E7" w:rsidRPr="00E012E7" w:rsidRDefault="00E012E7" w:rsidP="00E012E7">
            <w:pPr>
              <w:rPr>
                <w:rFonts w:ascii="Arial" w:hAnsi="Arial" w:cs="Arial"/>
              </w:rPr>
            </w:pPr>
            <w:r w:rsidRPr="00E012E7">
              <w:rPr>
                <w:rFonts w:ascii="Arial" w:hAnsi="Arial" w:cs="Arial"/>
              </w:rPr>
              <w:t>o Vecchio Ordinamento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2E7" w:rsidRPr="00E012E7" w:rsidRDefault="00E012E7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2E7" w:rsidRPr="00E012E7" w:rsidRDefault="00E012E7" w:rsidP="00E012E7">
            <w:pPr>
              <w:rPr>
                <w:rFonts w:ascii="Arial" w:hAnsi="Arial" w:cs="Arial"/>
              </w:rPr>
            </w:pPr>
          </w:p>
        </w:tc>
      </w:tr>
      <w:tr w:rsidR="00FC76FE" w:rsidRPr="00E012E7" w:rsidTr="00FC76FE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di 110 e lode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di 110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551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106 a 109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100 a 105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275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80 a 99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554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Votazione da 60 a 79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828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6FE" w:rsidRPr="00FC76FE" w:rsidRDefault="00FC76FE" w:rsidP="00E012E7">
            <w:pPr>
              <w:rPr>
                <w:rFonts w:ascii="Arial" w:hAnsi="Arial" w:cs="Arial"/>
                <w:b/>
                <w:lang w:val="en-US"/>
              </w:rPr>
            </w:pPr>
            <w:r w:rsidRPr="00FC76FE">
              <w:rPr>
                <w:rFonts w:ascii="Arial" w:hAnsi="Arial" w:cs="Arial"/>
                <w:b/>
                <w:lang w:val="en-US"/>
              </w:rPr>
              <w:t>Altra formazione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589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Corsi di INDIRE</w:t>
            </w:r>
          </w:p>
          <w:p w:rsidR="00FC76FE" w:rsidRPr="00E566E3" w:rsidRDefault="00FC76FE" w:rsidP="006D2FD6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589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566E3" w:rsidRDefault="00FC76FE" w:rsidP="006D2FD6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 xml:space="preserve">Corsi sulle nuove tecnologie </w:t>
            </w:r>
          </w:p>
          <w:p w:rsidR="00FC76FE" w:rsidRPr="00E566E3" w:rsidRDefault="00FC76FE" w:rsidP="006D2FD6">
            <w:pPr>
              <w:pStyle w:val="TableParagraph"/>
              <w:spacing w:line="276" w:lineRule="auto"/>
              <w:ind w:left="107" w:right="168"/>
              <w:rPr>
                <w:rFonts w:ascii="Times New Roman" w:hAnsi="Times New Roman" w:cs="Times New Roman"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sz w:val="21"/>
                <w:szCs w:val="21"/>
              </w:rPr>
              <w:t>(max 10 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1103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6FE" w:rsidRPr="00FC76FE" w:rsidRDefault="00FC76FE" w:rsidP="00E012E7">
            <w:pPr>
              <w:rPr>
                <w:rFonts w:ascii="Arial" w:hAnsi="Arial" w:cs="Arial"/>
                <w:b/>
                <w:lang w:val="en-US"/>
              </w:rPr>
            </w:pPr>
            <w:r w:rsidRPr="00FC76FE">
              <w:rPr>
                <w:rFonts w:ascii="Arial" w:hAnsi="Arial" w:cs="Arial"/>
                <w:b/>
                <w:lang w:val="en-US"/>
              </w:rPr>
              <w:t>Esperienze lavorative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  <w:tr w:rsidR="00FC76FE" w:rsidRPr="00E012E7" w:rsidTr="00FC76FE">
        <w:trPr>
          <w:trHeight w:val="1103"/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6FE" w:rsidRPr="00E566E3" w:rsidRDefault="00FC76FE" w:rsidP="00FC76FE">
            <w:pPr>
              <w:pStyle w:val="TableParagraph"/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566E3">
              <w:rPr>
                <w:rFonts w:ascii="Times New Roman" w:hAnsi="Times New Roman" w:cs="Times New Roman"/>
                <w:bCs/>
                <w:sz w:val="21"/>
                <w:szCs w:val="21"/>
              </w:rPr>
              <w:t>Docenza in corsi per docenti</w:t>
            </w:r>
          </w:p>
          <w:p w:rsidR="00FC76FE" w:rsidRPr="00E012E7" w:rsidRDefault="00FC76FE" w:rsidP="00FC76FE">
            <w:pPr>
              <w:rPr>
                <w:rFonts w:ascii="Arial" w:hAnsi="Arial" w:cs="Arial"/>
                <w:lang w:val="en-US"/>
              </w:rPr>
            </w:pPr>
            <w:r w:rsidRPr="00E566E3">
              <w:rPr>
                <w:rFonts w:ascii="Times New Roman" w:hAnsi="Times New Roman"/>
                <w:sz w:val="21"/>
                <w:szCs w:val="21"/>
              </w:rPr>
              <w:t>PNRR (max10punti)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6FE" w:rsidRPr="00E012E7" w:rsidRDefault="00FC76FE" w:rsidP="00E012E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76FE" w:rsidRPr="00E012E7" w:rsidRDefault="00FC76FE" w:rsidP="00E012E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6D4B33" w:rsidRDefault="006D4B33" w:rsidP="004A4B27">
      <w:pPr>
        <w:rPr>
          <w:rFonts w:ascii="Arial" w:hAnsi="Arial" w:cs="Arial"/>
        </w:rPr>
      </w:pPr>
    </w:p>
    <w:p w:rsidR="006D4B33" w:rsidRDefault="006D4B33" w:rsidP="004A4B27">
      <w:pPr>
        <w:rPr>
          <w:rFonts w:ascii="Arial" w:hAnsi="Arial" w:cs="Arial"/>
        </w:rPr>
      </w:pPr>
    </w:p>
    <w:p w:rsidR="008619FE" w:rsidRDefault="008619FE" w:rsidP="004A4B27">
      <w:pPr>
        <w:rPr>
          <w:rFonts w:ascii="Arial" w:hAnsi="Arial" w:cs="Arial"/>
        </w:rPr>
      </w:pPr>
    </w:p>
    <w:p w:rsidR="004A4B27" w:rsidRPr="00A555A3" w:rsidRDefault="004A4B27" w:rsidP="004A4B27">
      <w:pPr>
        <w:rPr>
          <w:rFonts w:ascii="Arial" w:hAnsi="Arial" w:cs="Arial"/>
        </w:rPr>
      </w:pPr>
    </w:p>
    <w:p w:rsidR="004A4B27" w:rsidRPr="00A555A3" w:rsidRDefault="00AE1AE2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>Data _____________</w:t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="004A4B27" w:rsidRPr="00A555A3">
        <w:rPr>
          <w:rFonts w:ascii="Arial" w:hAnsi="Arial" w:cs="Arial"/>
        </w:rPr>
        <w:t>FIRMA DEL CANDIDATO</w:t>
      </w:r>
    </w:p>
    <w:p w:rsidR="004A4B27" w:rsidRPr="00A555A3" w:rsidRDefault="004A4B27" w:rsidP="004A4B27">
      <w:pPr>
        <w:rPr>
          <w:rFonts w:ascii="Arial" w:hAnsi="Arial" w:cs="Arial"/>
        </w:rPr>
      </w:pP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</w:r>
      <w:r w:rsidRPr="00A555A3">
        <w:rPr>
          <w:rFonts w:ascii="Arial" w:hAnsi="Arial" w:cs="Arial"/>
        </w:rPr>
        <w:tab/>
        <w:t>_____________________</w:t>
      </w: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80909" w:rsidRDefault="00780909" w:rsidP="007D16DC">
      <w:pPr>
        <w:rPr>
          <w:rFonts w:ascii="Arial" w:hAnsi="Arial" w:cs="Arial"/>
          <w:b/>
          <w:sz w:val="22"/>
          <w:szCs w:val="18"/>
        </w:rPr>
      </w:pPr>
    </w:p>
    <w:p w:rsidR="007D16DC" w:rsidRPr="007D16DC" w:rsidRDefault="007D16DC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p w:rsidR="006D4B33" w:rsidRDefault="006D4B33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780909" w:rsidRDefault="00780909" w:rsidP="004A4B27">
      <w:pPr>
        <w:rPr>
          <w:rFonts w:ascii="Arial" w:hAnsi="Arial" w:cs="Arial"/>
        </w:rPr>
      </w:pPr>
    </w:p>
    <w:p w:rsidR="004A4B27" w:rsidRPr="00D41354" w:rsidRDefault="00AB0BA7" w:rsidP="0026337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4A4B27" w:rsidRPr="00D41354">
        <w:rPr>
          <w:rFonts w:ascii="Arial" w:hAnsi="Arial" w:cs="Arial"/>
          <w:b/>
          <w:sz w:val="22"/>
          <w:szCs w:val="22"/>
        </w:rPr>
        <w:lastRenderedPageBreak/>
        <w:t>ALLEGATO 3 – Dichiarazione di insussistenza di incompatibilità</w:t>
      </w:r>
    </w:p>
    <w:p w:rsidR="0026337C" w:rsidRPr="00D41354" w:rsidRDefault="0026337C" w:rsidP="0026337C">
      <w:pPr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267BA6" w:rsidRPr="00D41354" w:rsidRDefault="00267BA6" w:rsidP="004A4B27">
      <w:pPr>
        <w:rPr>
          <w:rFonts w:ascii="Arial" w:hAnsi="Arial" w:cs="Arial"/>
          <w:sz w:val="22"/>
          <w:szCs w:val="22"/>
        </w:rPr>
      </w:pPr>
    </w:p>
    <w:p w:rsidR="00267BA6" w:rsidRDefault="00267BA6" w:rsidP="004A4B27">
      <w:pPr>
        <w:rPr>
          <w:rFonts w:ascii="Arial" w:hAnsi="Arial" w:cs="Arial"/>
          <w:sz w:val="22"/>
          <w:szCs w:val="22"/>
        </w:rPr>
      </w:pPr>
    </w:p>
    <w:p w:rsidR="007F4DD6" w:rsidRPr="00D41354" w:rsidRDefault="007F4DD6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sot</w:t>
      </w:r>
      <w:r w:rsidR="00DE30BC" w:rsidRPr="00D41354">
        <w:rPr>
          <w:rFonts w:ascii="Arial" w:hAnsi="Arial" w:cs="Arial"/>
          <w:sz w:val="22"/>
          <w:szCs w:val="22"/>
        </w:rPr>
        <w:t>toscritto _________________</w:t>
      </w:r>
      <w:r w:rsidRPr="00D41354">
        <w:rPr>
          <w:rFonts w:ascii="Arial" w:hAnsi="Arial" w:cs="Arial"/>
          <w:sz w:val="22"/>
          <w:szCs w:val="22"/>
        </w:rPr>
        <w:t>_______________</w:t>
      </w:r>
      <w:r w:rsidR="007F4DD6">
        <w:rPr>
          <w:rFonts w:ascii="Arial" w:hAnsi="Arial" w:cs="Arial"/>
          <w:sz w:val="22"/>
          <w:szCs w:val="22"/>
        </w:rPr>
        <w:t>____</w:t>
      </w:r>
      <w:r w:rsidRPr="00D41354">
        <w:rPr>
          <w:rFonts w:ascii="Arial" w:hAnsi="Arial" w:cs="Arial"/>
          <w:sz w:val="22"/>
          <w:szCs w:val="22"/>
        </w:rPr>
        <w:t>__________</w:t>
      </w:r>
      <w:r w:rsidR="007F4DD6">
        <w:rPr>
          <w:rFonts w:ascii="Arial" w:hAnsi="Arial" w:cs="Arial"/>
          <w:sz w:val="22"/>
          <w:szCs w:val="22"/>
        </w:rPr>
        <w:t>_</w:t>
      </w:r>
      <w:r w:rsidRPr="00D41354">
        <w:rPr>
          <w:rFonts w:ascii="Arial" w:hAnsi="Arial" w:cs="Arial"/>
          <w:sz w:val="22"/>
          <w:szCs w:val="22"/>
        </w:rPr>
        <w:t>_____________________</w:t>
      </w:r>
    </w:p>
    <w:p w:rsidR="004A4B27" w:rsidRPr="00D41354" w:rsidRDefault="00DE30BC" w:rsidP="005D268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Codice Fiscale ________</w:t>
      </w:r>
      <w:r w:rsidR="004A4B27" w:rsidRPr="00D41354">
        <w:rPr>
          <w:rFonts w:ascii="Arial" w:hAnsi="Arial" w:cs="Arial"/>
          <w:sz w:val="22"/>
          <w:szCs w:val="22"/>
        </w:rPr>
        <w:t>_______________</w:t>
      </w:r>
      <w:r w:rsidRPr="00D41354">
        <w:rPr>
          <w:rFonts w:ascii="Arial" w:hAnsi="Arial" w:cs="Arial"/>
          <w:sz w:val="22"/>
          <w:szCs w:val="22"/>
        </w:rPr>
        <w:t>______ nato a _____</w:t>
      </w:r>
      <w:r w:rsidR="007F4DD6">
        <w:rPr>
          <w:rFonts w:ascii="Arial" w:hAnsi="Arial" w:cs="Arial"/>
          <w:sz w:val="22"/>
          <w:szCs w:val="22"/>
        </w:rPr>
        <w:t>___</w:t>
      </w:r>
      <w:r w:rsidRPr="00D41354">
        <w:rPr>
          <w:rFonts w:ascii="Arial" w:hAnsi="Arial" w:cs="Arial"/>
          <w:sz w:val="22"/>
          <w:szCs w:val="22"/>
        </w:rPr>
        <w:t>___________</w:t>
      </w:r>
      <w:r w:rsidR="004A4B27" w:rsidRPr="00D41354">
        <w:rPr>
          <w:rFonts w:ascii="Arial" w:hAnsi="Arial" w:cs="Arial"/>
          <w:sz w:val="22"/>
          <w:szCs w:val="22"/>
        </w:rPr>
        <w:t>____________</w:t>
      </w:r>
    </w:p>
    <w:p w:rsidR="00201480" w:rsidRDefault="004A4B27" w:rsidP="007F4D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il ________________</w:t>
      </w:r>
      <w:r w:rsidR="00E71D81" w:rsidRPr="00D41354">
        <w:rPr>
          <w:rFonts w:ascii="Arial" w:hAnsi="Arial" w:cs="Arial"/>
          <w:sz w:val="22"/>
          <w:szCs w:val="22"/>
        </w:rPr>
        <w:t xml:space="preserve">______ </w:t>
      </w:r>
    </w:p>
    <w:p w:rsidR="002745A1" w:rsidRPr="00AF14BD" w:rsidRDefault="00E71D81" w:rsidP="007F4D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avendo preso visione dell’Avviso in</w:t>
      </w:r>
      <w:r w:rsidR="004A4B27" w:rsidRPr="00D41354">
        <w:rPr>
          <w:rFonts w:ascii="Arial" w:hAnsi="Arial" w:cs="Arial"/>
          <w:sz w:val="22"/>
          <w:szCs w:val="22"/>
        </w:rPr>
        <w:t>detto dal Dirigente Scolastico co</w:t>
      </w:r>
      <w:r w:rsidR="0085034B">
        <w:rPr>
          <w:rFonts w:ascii="Arial" w:hAnsi="Arial" w:cs="Arial"/>
          <w:sz w:val="22"/>
          <w:szCs w:val="22"/>
        </w:rPr>
        <w:t xml:space="preserve">n riferimento alla selezione del personale nell’ambito </w:t>
      </w:r>
      <w:r w:rsidR="004A4B27" w:rsidRPr="00D41354">
        <w:rPr>
          <w:rFonts w:ascii="Arial" w:hAnsi="Arial" w:cs="Arial"/>
          <w:sz w:val="22"/>
          <w:szCs w:val="22"/>
        </w:rPr>
        <w:t xml:space="preserve">del </w:t>
      </w:r>
      <w:r w:rsidR="002745A1" w:rsidRPr="00377229">
        <w:rPr>
          <w:rFonts w:ascii="Arial" w:hAnsi="Arial" w:cs="Arial"/>
          <w:sz w:val="22"/>
          <w:szCs w:val="22"/>
        </w:rPr>
        <w:t xml:space="preserve">progetto </w:t>
      </w:r>
      <w:r w:rsidR="00780909">
        <w:rPr>
          <w:rFonts w:ascii="Arial" w:hAnsi="Arial" w:cs="Arial"/>
          <w:sz w:val="22"/>
          <w:szCs w:val="22"/>
        </w:rPr>
        <w:t xml:space="preserve">BARSANTI DIGITALE. </w:t>
      </w:r>
    </w:p>
    <w:p w:rsidR="004A4B27" w:rsidRDefault="004A4B27" w:rsidP="005D26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center"/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CONSAPEVOLE</w:t>
      </w:r>
    </w:p>
    <w:p w:rsidR="00267BA6" w:rsidRPr="00D41354" w:rsidRDefault="00267BA6" w:rsidP="005D2687">
      <w:pPr>
        <w:jc w:val="center"/>
        <w:rPr>
          <w:rFonts w:ascii="Arial" w:hAnsi="Arial" w:cs="Arial"/>
          <w:b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center"/>
        <w:rPr>
          <w:rFonts w:ascii="Arial" w:hAnsi="Arial" w:cs="Arial"/>
          <w:b/>
          <w:sz w:val="22"/>
          <w:szCs w:val="22"/>
        </w:rPr>
      </w:pPr>
      <w:r w:rsidRPr="00D41354">
        <w:rPr>
          <w:rFonts w:ascii="Arial" w:hAnsi="Arial" w:cs="Arial"/>
          <w:b/>
          <w:sz w:val="22"/>
          <w:szCs w:val="22"/>
        </w:rPr>
        <w:t>DICHIARA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267BA6" w:rsidRPr="00D41354" w:rsidRDefault="00267BA6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di non trovarsi in nessuna delle condizioni di incompatibilità previste dalle Disposizioni e Istruzioni per l’attuazione delle iniziative cofi</w:t>
      </w:r>
      <w:r w:rsidR="00E71D81" w:rsidRPr="00D41354">
        <w:rPr>
          <w:rFonts w:ascii="Arial" w:hAnsi="Arial" w:cs="Arial"/>
          <w:sz w:val="22"/>
          <w:szCs w:val="22"/>
        </w:rPr>
        <w:t>nanziate dai Fondi Strutturali E</w:t>
      </w:r>
      <w:r w:rsidRPr="00D41354">
        <w:rPr>
          <w:rFonts w:ascii="Arial" w:hAnsi="Arial" w:cs="Arial"/>
          <w:sz w:val="22"/>
          <w:szCs w:val="22"/>
        </w:rPr>
        <w:t xml:space="preserve">uropei 2014/2020, in particolare di: 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• non essere collegato, né come socio né come titolare, alla ditta che ha partecipato/o parteciperà e si è aggiudicata/o si aggiudicherà la gara di appalto. </w:t>
      </w: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</w:p>
    <w:p w:rsidR="004A4B27" w:rsidRPr="00D41354" w:rsidRDefault="004A4B27" w:rsidP="005D2687">
      <w:pPr>
        <w:jc w:val="both"/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7F4DD6" w:rsidRDefault="00267BA6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>Data _____________</w:t>
      </w:r>
      <w:r w:rsidRPr="00D41354">
        <w:rPr>
          <w:rFonts w:ascii="Arial" w:hAnsi="Arial" w:cs="Arial"/>
          <w:sz w:val="22"/>
          <w:szCs w:val="22"/>
        </w:rPr>
        <w:tab/>
      </w:r>
    </w:p>
    <w:p w:rsidR="007F4DD6" w:rsidRDefault="007F4DD6" w:rsidP="004A4B27">
      <w:pPr>
        <w:rPr>
          <w:rFonts w:ascii="Arial" w:hAnsi="Arial" w:cs="Arial"/>
          <w:sz w:val="22"/>
          <w:szCs w:val="22"/>
        </w:rPr>
      </w:pPr>
    </w:p>
    <w:p w:rsidR="007F4DD6" w:rsidRDefault="007F4DD6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267BA6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="004A4B27" w:rsidRPr="00D41354">
        <w:rPr>
          <w:rFonts w:ascii="Arial" w:hAnsi="Arial" w:cs="Arial"/>
          <w:sz w:val="22"/>
          <w:szCs w:val="22"/>
        </w:rPr>
        <w:t>FIRMA DEL CANDIDATO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</w:r>
      <w:r w:rsidRPr="00D41354">
        <w:rPr>
          <w:rFonts w:ascii="Arial" w:hAnsi="Arial" w:cs="Arial"/>
          <w:sz w:val="22"/>
          <w:szCs w:val="22"/>
        </w:rPr>
        <w:tab/>
        <w:t>_____________________</w:t>
      </w:r>
    </w:p>
    <w:p w:rsidR="004A4B27" w:rsidRPr="00D41354" w:rsidRDefault="004A4B27" w:rsidP="004A4B27">
      <w:pPr>
        <w:rPr>
          <w:rFonts w:ascii="Arial" w:hAnsi="Arial" w:cs="Arial"/>
          <w:sz w:val="22"/>
          <w:szCs w:val="22"/>
        </w:rPr>
      </w:pPr>
    </w:p>
    <w:p w:rsidR="0058475E" w:rsidRPr="00D41354" w:rsidRDefault="0058475E" w:rsidP="0058475E">
      <w:pPr>
        <w:pStyle w:val="Titolo2"/>
        <w:spacing w:before="0" w:after="0"/>
        <w:ind w:left="6475"/>
        <w:rPr>
          <w:b w:val="0"/>
          <w:i w:val="0"/>
          <w:sz w:val="22"/>
          <w:szCs w:val="22"/>
        </w:rPr>
      </w:pPr>
    </w:p>
    <w:p w:rsidR="007D16DC" w:rsidRPr="007D16DC" w:rsidRDefault="007D16DC" w:rsidP="007D16DC">
      <w:pPr>
        <w:rPr>
          <w:rFonts w:ascii="Arial" w:hAnsi="Arial" w:cs="Arial"/>
          <w:b/>
          <w:sz w:val="22"/>
          <w:szCs w:val="18"/>
        </w:rPr>
      </w:pPr>
      <w:r w:rsidRPr="007D16DC">
        <w:rPr>
          <w:rFonts w:ascii="Arial" w:hAnsi="Arial" w:cs="Arial"/>
          <w:b/>
          <w:sz w:val="22"/>
          <w:szCs w:val="18"/>
        </w:rPr>
        <w:t>N.B. La firma deve essere autografa o digitale.</w:t>
      </w:r>
    </w:p>
    <w:p w:rsidR="0058475E" w:rsidRPr="00D41354" w:rsidRDefault="0058475E" w:rsidP="0058475E">
      <w:pPr>
        <w:rPr>
          <w:rFonts w:ascii="Arial" w:hAnsi="Arial" w:cs="Arial"/>
          <w:sz w:val="22"/>
          <w:szCs w:val="22"/>
        </w:rPr>
      </w:pPr>
    </w:p>
    <w:p w:rsidR="0058475E" w:rsidRPr="00D41354" w:rsidRDefault="0058475E" w:rsidP="0058475E">
      <w:pPr>
        <w:rPr>
          <w:rFonts w:ascii="Arial" w:hAnsi="Arial" w:cs="Arial"/>
          <w:sz w:val="22"/>
          <w:szCs w:val="22"/>
        </w:rPr>
      </w:pPr>
    </w:p>
    <w:p w:rsidR="00F90840" w:rsidRDefault="00F90840" w:rsidP="00F90840">
      <w:pPr>
        <w:pStyle w:val="Titolo6"/>
        <w:spacing w:before="0" w:after="0"/>
        <w:jc w:val="right"/>
        <w:rPr>
          <w:rFonts w:ascii="Verdana" w:hAnsi="Verdana" w:cs="Arial"/>
          <w:sz w:val="24"/>
          <w:szCs w:val="24"/>
        </w:rPr>
      </w:pPr>
    </w:p>
    <w:sectPr w:rsidR="00F90840" w:rsidSect="0063532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1134" w:bottom="709" w:left="1134" w:header="422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C98" w:rsidRDefault="001D1C98">
      <w:r>
        <w:separator/>
      </w:r>
    </w:p>
  </w:endnote>
  <w:endnote w:type="continuationSeparator" w:id="0">
    <w:p w:rsidR="001D1C98" w:rsidRDefault="001D1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Default="00161CD5">
    <w:pPr>
      <w:pStyle w:val="Pidipagina"/>
      <w:jc w:val="center"/>
      <w:rPr>
        <w:sz w:val="16"/>
        <w:szCs w:val="16"/>
      </w:rPr>
    </w:pPr>
  </w:p>
  <w:p w:rsidR="00161CD5" w:rsidRPr="009D153A" w:rsidRDefault="00E55EFA">
    <w:pPr>
      <w:pStyle w:val="Pidipagina"/>
      <w:jc w:val="center"/>
      <w:rPr>
        <w:sz w:val="16"/>
        <w:szCs w:val="16"/>
      </w:rPr>
    </w:pPr>
    <w:r w:rsidRPr="009D153A">
      <w:rPr>
        <w:sz w:val="16"/>
        <w:szCs w:val="16"/>
      </w:rPr>
      <w:fldChar w:fldCharType="begin"/>
    </w:r>
    <w:r w:rsidR="00161CD5" w:rsidRPr="009D153A">
      <w:rPr>
        <w:sz w:val="16"/>
        <w:szCs w:val="16"/>
      </w:rPr>
      <w:instrText xml:space="preserve"> PAGE   \* MERGEFORMAT </w:instrText>
    </w:r>
    <w:r w:rsidRPr="009D153A">
      <w:rPr>
        <w:sz w:val="16"/>
        <w:szCs w:val="16"/>
      </w:rPr>
      <w:fldChar w:fldCharType="separate"/>
    </w:r>
    <w:r w:rsidR="00FC76FE">
      <w:rPr>
        <w:noProof/>
        <w:sz w:val="16"/>
        <w:szCs w:val="16"/>
      </w:rPr>
      <w:t>3</w:t>
    </w:r>
    <w:r w:rsidRPr="009D153A">
      <w:rPr>
        <w:sz w:val="16"/>
        <w:szCs w:val="16"/>
      </w:rPr>
      <w:fldChar w:fldCharType="end"/>
    </w:r>
  </w:p>
  <w:p w:rsidR="00161CD5" w:rsidRDefault="00161CD5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9976E3" w:rsidRDefault="00E55EFA">
    <w:pPr>
      <w:pStyle w:val="Pidipagina"/>
      <w:jc w:val="center"/>
      <w:rPr>
        <w:sz w:val="14"/>
        <w:szCs w:val="14"/>
      </w:rPr>
    </w:pPr>
    <w:r w:rsidRPr="009976E3">
      <w:rPr>
        <w:sz w:val="14"/>
        <w:szCs w:val="14"/>
      </w:rPr>
      <w:fldChar w:fldCharType="begin"/>
    </w:r>
    <w:r w:rsidR="00161CD5" w:rsidRPr="009976E3">
      <w:rPr>
        <w:sz w:val="14"/>
        <w:szCs w:val="14"/>
      </w:rPr>
      <w:instrText xml:space="preserve"> PAGE   \* MERGEFORMAT </w:instrText>
    </w:r>
    <w:r w:rsidRPr="009976E3">
      <w:rPr>
        <w:sz w:val="14"/>
        <w:szCs w:val="14"/>
      </w:rPr>
      <w:fldChar w:fldCharType="separate"/>
    </w:r>
    <w:r w:rsidR="00FC76FE">
      <w:rPr>
        <w:noProof/>
        <w:sz w:val="14"/>
        <w:szCs w:val="14"/>
      </w:rPr>
      <w:t>1</w:t>
    </w:r>
    <w:r w:rsidRPr="009976E3">
      <w:rPr>
        <w:sz w:val="14"/>
        <w:szCs w:val="14"/>
      </w:rPr>
      <w:fldChar w:fldCharType="end"/>
    </w:r>
  </w:p>
  <w:p w:rsidR="00161CD5" w:rsidRDefault="00161CD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C98" w:rsidRDefault="001D1C98">
      <w:r>
        <w:separator/>
      </w:r>
    </w:p>
  </w:footnote>
  <w:footnote w:type="continuationSeparator" w:id="0">
    <w:p w:rsidR="001D1C98" w:rsidRDefault="001D1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012CEC" w:rsidRDefault="00161CD5">
    <w:pPr>
      <w:pStyle w:val="Intestazione"/>
    </w:pPr>
  </w:p>
  <w:p w:rsidR="00161CD5" w:rsidRDefault="00161CD5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CD5" w:rsidRPr="00F317BC" w:rsidRDefault="00161CD5" w:rsidP="00902476">
    <w:pPr>
      <w:pStyle w:val="Intestazione"/>
      <w:tabs>
        <w:tab w:val="left" w:pos="600"/>
      </w:tabs>
      <w:spacing w:line="276" w:lineRule="auto"/>
      <w:rPr>
        <w:color w:val="000000"/>
        <w:sz w:val="16"/>
        <w:szCs w:val="16"/>
        <w:lang w:val="fr-FR"/>
      </w:rPr>
    </w:pPr>
    <w:r>
      <w:rPr>
        <w:color w:val="CC99FF"/>
      </w:rPr>
      <w:tab/>
    </w:r>
    <w:r>
      <w:rPr>
        <w:color w:val="CC99FF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A94306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●"/>
      <w:lvlJc w:val="left"/>
      <w:pPr>
        <w:ind w:left="720" w:hanging="360"/>
      </w:pPr>
      <w:rPr>
        <w:rFonts w:ascii="StarSymbol" w:hAnsi="StarSymbol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hAnsi="StarSymbol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hAnsi="StarSymbol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hAnsi="StarSymbol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hAnsi="StarSymbol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hAnsi="StarSymbol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hAnsi="StarSymbol"/>
        <w:sz w:val="18"/>
      </w:rPr>
    </w:lvl>
  </w:abstractNum>
  <w:abstractNum w:abstractNumId="2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3"/>
    <w:multiLevelType w:val="singleLevel"/>
    <w:tmpl w:val="00000003"/>
    <w:name w:val="RTF_Num 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</w:abstractNum>
  <w:abstractNum w:abstractNumId="4">
    <w:nsid w:val="00000004"/>
    <w:multiLevelType w:val="singleLevel"/>
    <w:tmpl w:val="00000004"/>
    <w:name w:val="RTF_Num 14"/>
    <w:lvl w:ilvl="0">
      <w:start w:val="14"/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</w:abstractNum>
  <w:abstractNum w:abstractNumId="5">
    <w:nsid w:val="00000005"/>
    <w:multiLevelType w:val="singleLevel"/>
    <w:tmpl w:val="00000005"/>
    <w:name w:val="RTF_Num 13"/>
    <w:lvl w:ilvl="0">
      <w:start w:val="1"/>
      <w:numFmt w:val="bullet"/>
      <w:lvlText w:val=""/>
      <w:lvlJc w:val="left"/>
      <w:pPr>
        <w:ind w:left="1003" w:hanging="283"/>
      </w:pPr>
      <w:rPr>
        <w:rFonts w:ascii="Wingdings" w:hAnsi="Wingdings"/>
        <w:sz w:val="20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0000007"/>
    <w:multiLevelType w:val="multilevel"/>
    <w:tmpl w:val="00000007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9">
    <w:nsid w:val="0000000A"/>
    <w:multiLevelType w:val="multilevel"/>
    <w:tmpl w:val="0000000A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0">
    <w:nsid w:val="0000000B"/>
    <w:multiLevelType w:val="multilevel"/>
    <w:tmpl w:val="0000000B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1">
    <w:nsid w:val="0000000C"/>
    <w:multiLevelType w:val="multilevel"/>
    <w:tmpl w:val="0000000C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2">
    <w:nsid w:val="0000001F"/>
    <w:multiLevelType w:val="multilevel"/>
    <w:tmpl w:val="0000001F"/>
    <w:name w:val="WW8Num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42"/>
    <w:multiLevelType w:val="multilevel"/>
    <w:tmpl w:val="00000042"/>
    <w:name w:val="WW8Num6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3975FB2"/>
    <w:multiLevelType w:val="hybridMultilevel"/>
    <w:tmpl w:val="E40C1E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E43246"/>
    <w:multiLevelType w:val="hybridMultilevel"/>
    <w:tmpl w:val="B414E9EC"/>
    <w:lvl w:ilvl="0" w:tplc="4FE2040C">
      <w:start w:val="1"/>
      <w:numFmt w:val="decimal"/>
      <w:lvlText w:val="%1-"/>
      <w:lvlJc w:val="left"/>
      <w:pPr>
        <w:ind w:left="394" w:hanging="360"/>
      </w:pPr>
      <w:rPr>
        <w:rFonts w:eastAsia="Cambria" w:cs="Cambri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6ED46A6"/>
    <w:multiLevelType w:val="hybridMultilevel"/>
    <w:tmpl w:val="598819D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CBE52AA"/>
    <w:multiLevelType w:val="hybridMultilevel"/>
    <w:tmpl w:val="08EA75EA"/>
    <w:lvl w:ilvl="0" w:tplc="F84E670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660FF3"/>
    <w:multiLevelType w:val="hybridMultilevel"/>
    <w:tmpl w:val="31AC07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074287"/>
    <w:multiLevelType w:val="hybridMultilevel"/>
    <w:tmpl w:val="EF5E6E3A"/>
    <w:lvl w:ilvl="0" w:tplc="00030410">
      <w:start w:val="1"/>
      <w:numFmt w:val="bullet"/>
      <w:lvlText w:val="o"/>
      <w:lvlJc w:val="left"/>
      <w:pPr>
        <w:ind w:left="7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237E5D98"/>
    <w:multiLevelType w:val="hybridMultilevel"/>
    <w:tmpl w:val="CFD8362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5D63741"/>
    <w:multiLevelType w:val="hybridMultilevel"/>
    <w:tmpl w:val="CE94B1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86B389C"/>
    <w:multiLevelType w:val="hybridMultilevel"/>
    <w:tmpl w:val="A4B05DA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891741B"/>
    <w:multiLevelType w:val="hybridMultilevel"/>
    <w:tmpl w:val="FC0C1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BF8095B"/>
    <w:multiLevelType w:val="hybridMultilevel"/>
    <w:tmpl w:val="31F047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F077A3"/>
    <w:multiLevelType w:val="hybridMultilevel"/>
    <w:tmpl w:val="3534806A"/>
    <w:lvl w:ilvl="0" w:tplc="BAFE3A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BD6646"/>
    <w:multiLevelType w:val="hybridMultilevel"/>
    <w:tmpl w:val="A60A7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9E28F5"/>
    <w:multiLevelType w:val="hybridMultilevel"/>
    <w:tmpl w:val="CEC63FF6"/>
    <w:lvl w:ilvl="0" w:tplc="2D06A23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C320EB"/>
    <w:multiLevelType w:val="hybridMultilevel"/>
    <w:tmpl w:val="0B5C42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3E44718"/>
    <w:multiLevelType w:val="hybridMultilevel"/>
    <w:tmpl w:val="6A8862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A056225"/>
    <w:multiLevelType w:val="hybridMultilevel"/>
    <w:tmpl w:val="DA742596"/>
    <w:lvl w:ilvl="0" w:tplc="39ACF74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DE33565"/>
    <w:multiLevelType w:val="hybridMultilevel"/>
    <w:tmpl w:val="2C448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43394"/>
    <w:multiLevelType w:val="hybridMultilevel"/>
    <w:tmpl w:val="5E44C02C"/>
    <w:lvl w:ilvl="0" w:tplc="DC147F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D536E0"/>
    <w:multiLevelType w:val="hybridMultilevel"/>
    <w:tmpl w:val="E9D8B40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581026"/>
    <w:multiLevelType w:val="hybridMultilevel"/>
    <w:tmpl w:val="79C4B8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307A79"/>
    <w:multiLevelType w:val="hybridMultilevel"/>
    <w:tmpl w:val="C5CA53B4"/>
    <w:lvl w:ilvl="0" w:tplc="C19871F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2B3C62"/>
    <w:multiLevelType w:val="hybridMultilevel"/>
    <w:tmpl w:val="7B586D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477779"/>
    <w:multiLevelType w:val="hybridMultilevel"/>
    <w:tmpl w:val="4BBE32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542EE"/>
    <w:multiLevelType w:val="hybridMultilevel"/>
    <w:tmpl w:val="C86C5A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E2364CD"/>
    <w:multiLevelType w:val="hybridMultilevel"/>
    <w:tmpl w:val="F63632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8"/>
  </w:num>
  <w:num w:numId="7">
    <w:abstractNumId w:val="27"/>
  </w:num>
  <w:num w:numId="8">
    <w:abstractNumId w:val="24"/>
  </w:num>
  <w:num w:numId="9">
    <w:abstractNumId w:val="32"/>
  </w:num>
  <w:num w:numId="10">
    <w:abstractNumId w:val="21"/>
  </w:num>
  <w:num w:numId="11">
    <w:abstractNumId w:val="15"/>
  </w:num>
  <w:num w:numId="12">
    <w:abstractNumId w:val="29"/>
  </w:num>
  <w:num w:numId="13">
    <w:abstractNumId w:val="43"/>
  </w:num>
  <w:num w:numId="14">
    <w:abstractNumId w:val="20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39"/>
  </w:num>
  <w:num w:numId="23">
    <w:abstractNumId w:val="46"/>
  </w:num>
  <w:num w:numId="24">
    <w:abstractNumId w:val="14"/>
  </w:num>
  <w:num w:numId="25">
    <w:abstractNumId w:val="17"/>
  </w:num>
  <w:num w:numId="26">
    <w:abstractNumId w:val="30"/>
  </w:num>
  <w:num w:numId="27">
    <w:abstractNumId w:val="41"/>
  </w:num>
  <w:num w:numId="28">
    <w:abstractNumId w:val="37"/>
  </w:num>
  <w:num w:numId="29">
    <w:abstractNumId w:val="45"/>
  </w:num>
  <w:num w:numId="30">
    <w:abstractNumId w:val="22"/>
  </w:num>
  <w:num w:numId="31">
    <w:abstractNumId w:val="3"/>
  </w:num>
  <w:num w:numId="32">
    <w:abstractNumId w:val="40"/>
  </w:num>
  <w:num w:numId="33">
    <w:abstractNumId w:val="31"/>
  </w:num>
  <w:num w:numId="34">
    <w:abstractNumId w:val="26"/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5"/>
  </w:num>
  <w:num w:numId="38">
    <w:abstractNumId w:val="44"/>
  </w:num>
  <w:num w:numId="39">
    <w:abstractNumId w:val="19"/>
  </w:num>
  <w:num w:numId="40">
    <w:abstractNumId w:val="16"/>
  </w:num>
  <w:num w:numId="41">
    <w:abstractNumId w:val="42"/>
  </w:num>
  <w:num w:numId="42">
    <w:abstractNumId w:val="18"/>
  </w:num>
  <w:num w:numId="43">
    <w:abstractNumId w:val="23"/>
  </w:num>
  <w:num w:numId="44">
    <w:abstractNumId w:val="36"/>
  </w:num>
  <w:num w:numId="45">
    <w:abstractNumId w:val="38"/>
  </w:num>
  <w:num w:numId="46">
    <w:abstractNumId w:val="33"/>
  </w:num>
  <w:num w:numId="47">
    <w:abstractNumId w:val="2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283"/>
  <w:drawingGridHorizontalSpacing w:val="57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66F7F"/>
    <w:rsid w:val="000003C6"/>
    <w:rsid w:val="00000457"/>
    <w:rsid w:val="00001B1B"/>
    <w:rsid w:val="00002B4B"/>
    <w:rsid w:val="0000360F"/>
    <w:rsid w:val="00004C41"/>
    <w:rsid w:val="00004F7C"/>
    <w:rsid w:val="00004F9C"/>
    <w:rsid w:val="00005AEA"/>
    <w:rsid w:val="00005AEF"/>
    <w:rsid w:val="00006508"/>
    <w:rsid w:val="000068F5"/>
    <w:rsid w:val="000069E0"/>
    <w:rsid w:val="00006E6D"/>
    <w:rsid w:val="00010E78"/>
    <w:rsid w:val="00011780"/>
    <w:rsid w:val="00011962"/>
    <w:rsid w:val="00012CEC"/>
    <w:rsid w:val="00014287"/>
    <w:rsid w:val="000148A9"/>
    <w:rsid w:val="00014B32"/>
    <w:rsid w:val="00017729"/>
    <w:rsid w:val="000212C6"/>
    <w:rsid w:val="00021F60"/>
    <w:rsid w:val="00022C3C"/>
    <w:rsid w:val="00023412"/>
    <w:rsid w:val="00023907"/>
    <w:rsid w:val="0002392E"/>
    <w:rsid w:val="00025059"/>
    <w:rsid w:val="00026709"/>
    <w:rsid w:val="0002740F"/>
    <w:rsid w:val="000278E5"/>
    <w:rsid w:val="000317D2"/>
    <w:rsid w:val="00032203"/>
    <w:rsid w:val="000328B2"/>
    <w:rsid w:val="00033B20"/>
    <w:rsid w:val="00034B15"/>
    <w:rsid w:val="00035200"/>
    <w:rsid w:val="000355FF"/>
    <w:rsid w:val="000370FE"/>
    <w:rsid w:val="00037C09"/>
    <w:rsid w:val="00037E4F"/>
    <w:rsid w:val="00037F2B"/>
    <w:rsid w:val="000401A5"/>
    <w:rsid w:val="00040923"/>
    <w:rsid w:val="00040E2B"/>
    <w:rsid w:val="00040F14"/>
    <w:rsid w:val="00041BE2"/>
    <w:rsid w:val="00041EE6"/>
    <w:rsid w:val="0004249F"/>
    <w:rsid w:val="00042A63"/>
    <w:rsid w:val="00042F96"/>
    <w:rsid w:val="000435CF"/>
    <w:rsid w:val="000436BE"/>
    <w:rsid w:val="0004501B"/>
    <w:rsid w:val="00045701"/>
    <w:rsid w:val="00046251"/>
    <w:rsid w:val="000465E7"/>
    <w:rsid w:val="000509B9"/>
    <w:rsid w:val="0005124B"/>
    <w:rsid w:val="0005147F"/>
    <w:rsid w:val="00051883"/>
    <w:rsid w:val="00051A9C"/>
    <w:rsid w:val="00051E5F"/>
    <w:rsid w:val="00052A65"/>
    <w:rsid w:val="00052E3F"/>
    <w:rsid w:val="00053362"/>
    <w:rsid w:val="00054AD6"/>
    <w:rsid w:val="00055CE0"/>
    <w:rsid w:val="000565FB"/>
    <w:rsid w:val="00056983"/>
    <w:rsid w:val="000570A0"/>
    <w:rsid w:val="00060014"/>
    <w:rsid w:val="00062122"/>
    <w:rsid w:val="00062153"/>
    <w:rsid w:val="0006230A"/>
    <w:rsid w:val="00063954"/>
    <w:rsid w:val="00064F56"/>
    <w:rsid w:val="00065670"/>
    <w:rsid w:val="00067A81"/>
    <w:rsid w:val="00070AD2"/>
    <w:rsid w:val="000716D2"/>
    <w:rsid w:val="00071816"/>
    <w:rsid w:val="00073D32"/>
    <w:rsid w:val="00075162"/>
    <w:rsid w:val="000752CF"/>
    <w:rsid w:val="00081BF3"/>
    <w:rsid w:val="00081D9A"/>
    <w:rsid w:val="00082612"/>
    <w:rsid w:val="00084C75"/>
    <w:rsid w:val="00085722"/>
    <w:rsid w:val="00085D08"/>
    <w:rsid w:val="00086AC8"/>
    <w:rsid w:val="00090859"/>
    <w:rsid w:val="00092A23"/>
    <w:rsid w:val="00092EDB"/>
    <w:rsid w:val="00094DB7"/>
    <w:rsid w:val="00095458"/>
    <w:rsid w:val="0009548C"/>
    <w:rsid w:val="00095740"/>
    <w:rsid w:val="00096171"/>
    <w:rsid w:val="00096A01"/>
    <w:rsid w:val="000A13F9"/>
    <w:rsid w:val="000A179B"/>
    <w:rsid w:val="000A1985"/>
    <w:rsid w:val="000A2491"/>
    <w:rsid w:val="000A4594"/>
    <w:rsid w:val="000A48A8"/>
    <w:rsid w:val="000A48B0"/>
    <w:rsid w:val="000A50F9"/>
    <w:rsid w:val="000A5E53"/>
    <w:rsid w:val="000A5F05"/>
    <w:rsid w:val="000A6660"/>
    <w:rsid w:val="000A6E2A"/>
    <w:rsid w:val="000A7C8A"/>
    <w:rsid w:val="000A7F11"/>
    <w:rsid w:val="000B0B38"/>
    <w:rsid w:val="000B2430"/>
    <w:rsid w:val="000B331B"/>
    <w:rsid w:val="000B3F45"/>
    <w:rsid w:val="000B4889"/>
    <w:rsid w:val="000B4AFA"/>
    <w:rsid w:val="000B63FA"/>
    <w:rsid w:val="000B6564"/>
    <w:rsid w:val="000B65C1"/>
    <w:rsid w:val="000B7118"/>
    <w:rsid w:val="000C0208"/>
    <w:rsid w:val="000C1B3F"/>
    <w:rsid w:val="000C21AD"/>
    <w:rsid w:val="000C26E3"/>
    <w:rsid w:val="000C2DDC"/>
    <w:rsid w:val="000C47AB"/>
    <w:rsid w:val="000C5FEE"/>
    <w:rsid w:val="000C69D5"/>
    <w:rsid w:val="000C7348"/>
    <w:rsid w:val="000D006C"/>
    <w:rsid w:val="000D19D2"/>
    <w:rsid w:val="000D1BD2"/>
    <w:rsid w:val="000D293C"/>
    <w:rsid w:val="000D36BD"/>
    <w:rsid w:val="000D48B6"/>
    <w:rsid w:val="000D4CFF"/>
    <w:rsid w:val="000D504C"/>
    <w:rsid w:val="000D530D"/>
    <w:rsid w:val="000D70F0"/>
    <w:rsid w:val="000D72B4"/>
    <w:rsid w:val="000D7D1F"/>
    <w:rsid w:val="000E0C11"/>
    <w:rsid w:val="000E144E"/>
    <w:rsid w:val="000E2123"/>
    <w:rsid w:val="000E249C"/>
    <w:rsid w:val="000E2719"/>
    <w:rsid w:val="000E2DB4"/>
    <w:rsid w:val="000E3D57"/>
    <w:rsid w:val="000E425A"/>
    <w:rsid w:val="000E518D"/>
    <w:rsid w:val="000E6348"/>
    <w:rsid w:val="000E71F2"/>
    <w:rsid w:val="000E7C8A"/>
    <w:rsid w:val="000F0BEC"/>
    <w:rsid w:val="000F0C2F"/>
    <w:rsid w:val="000F0D6D"/>
    <w:rsid w:val="000F1982"/>
    <w:rsid w:val="000F1C95"/>
    <w:rsid w:val="000F28BE"/>
    <w:rsid w:val="000F3028"/>
    <w:rsid w:val="000F3D8C"/>
    <w:rsid w:val="000F6523"/>
    <w:rsid w:val="000F6877"/>
    <w:rsid w:val="000F6A6A"/>
    <w:rsid w:val="000F7F6C"/>
    <w:rsid w:val="00100436"/>
    <w:rsid w:val="00100527"/>
    <w:rsid w:val="001005AF"/>
    <w:rsid w:val="001017F4"/>
    <w:rsid w:val="00101D53"/>
    <w:rsid w:val="00101F27"/>
    <w:rsid w:val="001024F6"/>
    <w:rsid w:val="001035BB"/>
    <w:rsid w:val="00103AAB"/>
    <w:rsid w:val="00104262"/>
    <w:rsid w:val="001047FC"/>
    <w:rsid w:val="00104B2C"/>
    <w:rsid w:val="00105454"/>
    <w:rsid w:val="00107629"/>
    <w:rsid w:val="0010788C"/>
    <w:rsid w:val="001078F2"/>
    <w:rsid w:val="00107AFF"/>
    <w:rsid w:val="001116CC"/>
    <w:rsid w:val="001116E9"/>
    <w:rsid w:val="00111EE3"/>
    <w:rsid w:val="00113106"/>
    <w:rsid w:val="00113B6C"/>
    <w:rsid w:val="00114975"/>
    <w:rsid w:val="001156B7"/>
    <w:rsid w:val="001157F2"/>
    <w:rsid w:val="0011626E"/>
    <w:rsid w:val="00116840"/>
    <w:rsid w:val="00116A30"/>
    <w:rsid w:val="00116A73"/>
    <w:rsid w:val="00116C27"/>
    <w:rsid w:val="001173E2"/>
    <w:rsid w:val="00117FBB"/>
    <w:rsid w:val="0012041D"/>
    <w:rsid w:val="0012071E"/>
    <w:rsid w:val="00120CC4"/>
    <w:rsid w:val="0012144C"/>
    <w:rsid w:val="00121EB4"/>
    <w:rsid w:val="001221A2"/>
    <w:rsid w:val="00122E1F"/>
    <w:rsid w:val="001254DD"/>
    <w:rsid w:val="00125764"/>
    <w:rsid w:val="00126F3B"/>
    <w:rsid w:val="001312B3"/>
    <w:rsid w:val="00133D92"/>
    <w:rsid w:val="001343D8"/>
    <w:rsid w:val="00134CFE"/>
    <w:rsid w:val="00134DBD"/>
    <w:rsid w:val="00134EAC"/>
    <w:rsid w:val="0013543D"/>
    <w:rsid w:val="00135715"/>
    <w:rsid w:val="00137C79"/>
    <w:rsid w:val="00141120"/>
    <w:rsid w:val="001413EE"/>
    <w:rsid w:val="00141640"/>
    <w:rsid w:val="00142071"/>
    <w:rsid w:val="001438F6"/>
    <w:rsid w:val="00144C19"/>
    <w:rsid w:val="00146E24"/>
    <w:rsid w:val="00150205"/>
    <w:rsid w:val="00150B14"/>
    <w:rsid w:val="00150BED"/>
    <w:rsid w:val="001522A1"/>
    <w:rsid w:val="00152DA7"/>
    <w:rsid w:val="00153A9E"/>
    <w:rsid w:val="00153F40"/>
    <w:rsid w:val="00155AC7"/>
    <w:rsid w:val="001574AD"/>
    <w:rsid w:val="00160513"/>
    <w:rsid w:val="00161C6D"/>
    <w:rsid w:val="00161CD5"/>
    <w:rsid w:val="001644A7"/>
    <w:rsid w:val="001652DD"/>
    <w:rsid w:val="001660A6"/>
    <w:rsid w:val="001660EA"/>
    <w:rsid w:val="001666F8"/>
    <w:rsid w:val="001670EA"/>
    <w:rsid w:val="00170EE5"/>
    <w:rsid w:val="00171F3A"/>
    <w:rsid w:val="0017201E"/>
    <w:rsid w:val="00172BD7"/>
    <w:rsid w:val="00172C4E"/>
    <w:rsid w:val="00175532"/>
    <w:rsid w:val="00176312"/>
    <w:rsid w:val="00176D28"/>
    <w:rsid w:val="00177A78"/>
    <w:rsid w:val="00180176"/>
    <w:rsid w:val="00180309"/>
    <w:rsid w:val="0018075D"/>
    <w:rsid w:val="00181979"/>
    <w:rsid w:val="00181C9D"/>
    <w:rsid w:val="00182123"/>
    <w:rsid w:val="00182592"/>
    <w:rsid w:val="001825D6"/>
    <w:rsid w:val="001844B8"/>
    <w:rsid w:val="00184CBC"/>
    <w:rsid w:val="00185435"/>
    <w:rsid w:val="00187BF4"/>
    <w:rsid w:val="00187D9D"/>
    <w:rsid w:val="00190D9E"/>
    <w:rsid w:val="00191887"/>
    <w:rsid w:val="001926EA"/>
    <w:rsid w:val="00192753"/>
    <w:rsid w:val="00193DAD"/>
    <w:rsid w:val="00197B59"/>
    <w:rsid w:val="001A0510"/>
    <w:rsid w:val="001A0960"/>
    <w:rsid w:val="001A2150"/>
    <w:rsid w:val="001A2FE6"/>
    <w:rsid w:val="001A3153"/>
    <w:rsid w:val="001A4754"/>
    <w:rsid w:val="001A500F"/>
    <w:rsid w:val="001A53D2"/>
    <w:rsid w:val="001A7519"/>
    <w:rsid w:val="001B0130"/>
    <w:rsid w:val="001B121D"/>
    <w:rsid w:val="001B1709"/>
    <w:rsid w:val="001B2B7A"/>
    <w:rsid w:val="001B2D08"/>
    <w:rsid w:val="001B3D00"/>
    <w:rsid w:val="001B4FD3"/>
    <w:rsid w:val="001B5C5A"/>
    <w:rsid w:val="001B6115"/>
    <w:rsid w:val="001B6F68"/>
    <w:rsid w:val="001B70E1"/>
    <w:rsid w:val="001B7517"/>
    <w:rsid w:val="001B76B9"/>
    <w:rsid w:val="001B7A42"/>
    <w:rsid w:val="001C1D76"/>
    <w:rsid w:val="001C3705"/>
    <w:rsid w:val="001C645C"/>
    <w:rsid w:val="001C6BD1"/>
    <w:rsid w:val="001D00B5"/>
    <w:rsid w:val="001D0B0E"/>
    <w:rsid w:val="001D0D27"/>
    <w:rsid w:val="001D1574"/>
    <w:rsid w:val="001D1C98"/>
    <w:rsid w:val="001D32CB"/>
    <w:rsid w:val="001D3D30"/>
    <w:rsid w:val="001D4C4D"/>
    <w:rsid w:val="001D55CC"/>
    <w:rsid w:val="001D6344"/>
    <w:rsid w:val="001D7024"/>
    <w:rsid w:val="001D7B18"/>
    <w:rsid w:val="001D7D05"/>
    <w:rsid w:val="001E0337"/>
    <w:rsid w:val="001E2040"/>
    <w:rsid w:val="001E3431"/>
    <w:rsid w:val="001E4455"/>
    <w:rsid w:val="001E5A9B"/>
    <w:rsid w:val="001E65FD"/>
    <w:rsid w:val="001E756E"/>
    <w:rsid w:val="001F026F"/>
    <w:rsid w:val="001F069C"/>
    <w:rsid w:val="001F0AA2"/>
    <w:rsid w:val="001F1797"/>
    <w:rsid w:val="001F2A64"/>
    <w:rsid w:val="001F2BAF"/>
    <w:rsid w:val="001F5F91"/>
    <w:rsid w:val="001F61DB"/>
    <w:rsid w:val="001F627B"/>
    <w:rsid w:val="001F68F5"/>
    <w:rsid w:val="001F7103"/>
    <w:rsid w:val="001F7442"/>
    <w:rsid w:val="00201152"/>
    <w:rsid w:val="00201480"/>
    <w:rsid w:val="00202AD2"/>
    <w:rsid w:val="0020344E"/>
    <w:rsid w:val="00203530"/>
    <w:rsid w:val="00203FC2"/>
    <w:rsid w:val="00204DF1"/>
    <w:rsid w:val="00205359"/>
    <w:rsid w:val="00206538"/>
    <w:rsid w:val="00206B3B"/>
    <w:rsid w:val="00206F8E"/>
    <w:rsid w:val="00207755"/>
    <w:rsid w:val="0020784A"/>
    <w:rsid w:val="00210427"/>
    <w:rsid w:val="00211392"/>
    <w:rsid w:val="00211A19"/>
    <w:rsid w:val="00211F4F"/>
    <w:rsid w:val="00212610"/>
    <w:rsid w:val="0021279E"/>
    <w:rsid w:val="00212AB1"/>
    <w:rsid w:val="00213409"/>
    <w:rsid w:val="00213A32"/>
    <w:rsid w:val="00214325"/>
    <w:rsid w:val="0021472C"/>
    <w:rsid w:val="00214AA1"/>
    <w:rsid w:val="002157FA"/>
    <w:rsid w:val="002161CA"/>
    <w:rsid w:val="002165EC"/>
    <w:rsid w:val="00217A7D"/>
    <w:rsid w:val="0022043C"/>
    <w:rsid w:val="00220ED8"/>
    <w:rsid w:val="00222767"/>
    <w:rsid w:val="00223719"/>
    <w:rsid w:val="002239E1"/>
    <w:rsid w:val="00224766"/>
    <w:rsid w:val="00225904"/>
    <w:rsid w:val="00226C92"/>
    <w:rsid w:val="00230850"/>
    <w:rsid w:val="00232305"/>
    <w:rsid w:val="00233270"/>
    <w:rsid w:val="00237597"/>
    <w:rsid w:val="00240147"/>
    <w:rsid w:val="00240DE8"/>
    <w:rsid w:val="002435CF"/>
    <w:rsid w:val="00243A63"/>
    <w:rsid w:val="00243C58"/>
    <w:rsid w:val="00245015"/>
    <w:rsid w:val="002464AF"/>
    <w:rsid w:val="00246F3F"/>
    <w:rsid w:val="002509FB"/>
    <w:rsid w:val="002510C2"/>
    <w:rsid w:val="00254921"/>
    <w:rsid w:val="00254AEC"/>
    <w:rsid w:val="0025543B"/>
    <w:rsid w:val="0025597D"/>
    <w:rsid w:val="00255C5C"/>
    <w:rsid w:val="002563FF"/>
    <w:rsid w:val="00257D6E"/>
    <w:rsid w:val="0026164E"/>
    <w:rsid w:val="0026229F"/>
    <w:rsid w:val="0026337C"/>
    <w:rsid w:val="00264B6D"/>
    <w:rsid w:val="00265CA8"/>
    <w:rsid w:val="002666BA"/>
    <w:rsid w:val="00266968"/>
    <w:rsid w:val="00266AC0"/>
    <w:rsid w:val="00267B9B"/>
    <w:rsid w:val="00267BA6"/>
    <w:rsid w:val="00267EB2"/>
    <w:rsid w:val="00272046"/>
    <w:rsid w:val="002736CA"/>
    <w:rsid w:val="00273D4D"/>
    <w:rsid w:val="00273EBC"/>
    <w:rsid w:val="00274197"/>
    <w:rsid w:val="002745A1"/>
    <w:rsid w:val="00275207"/>
    <w:rsid w:val="00275ADE"/>
    <w:rsid w:val="00275B23"/>
    <w:rsid w:val="0027768F"/>
    <w:rsid w:val="00277DF2"/>
    <w:rsid w:val="00284699"/>
    <w:rsid w:val="00285747"/>
    <w:rsid w:val="00286191"/>
    <w:rsid w:val="00286F3A"/>
    <w:rsid w:val="00286FEA"/>
    <w:rsid w:val="00290FDE"/>
    <w:rsid w:val="0029191A"/>
    <w:rsid w:val="0029388B"/>
    <w:rsid w:val="0029419D"/>
    <w:rsid w:val="00294DC3"/>
    <w:rsid w:val="00295F85"/>
    <w:rsid w:val="00296252"/>
    <w:rsid w:val="002A0461"/>
    <w:rsid w:val="002A16E6"/>
    <w:rsid w:val="002A1FFF"/>
    <w:rsid w:val="002A2F41"/>
    <w:rsid w:val="002A2FDF"/>
    <w:rsid w:val="002A4E8E"/>
    <w:rsid w:val="002A5A07"/>
    <w:rsid w:val="002A7648"/>
    <w:rsid w:val="002A7C0A"/>
    <w:rsid w:val="002A7EF0"/>
    <w:rsid w:val="002B0875"/>
    <w:rsid w:val="002B11F6"/>
    <w:rsid w:val="002B227D"/>
    <w:rsid w:val="002B26D2"/>
    <w:rsid w:val="002B2DE5"/>
    <w:rsid w:val="002B397D"/>
    <w:rsid w:val="002B5347"/>
    <w:rsid w:val="002B60D1"/>
    <w:rsid w:val="002B657E"/>
    <w:rsid w:val="002B7C26"/>
    <w:rsid w:val="002C04CB"/>
    <w:rsid w:val="002C0F20"/>
    <w:rsid w:val="002C23C1"/>
    <w:rsid w:val="002C28B9"/>
    <w:rsid w:val="002C3188"/>
    <w:rsid w:val="002C4996"/>
    <w:rsid w:val="002C574B"/>
    <w:rsid w:val="002C5AA4"/>
    <w:rsid w:val="002C6CDD"/>
    <w:rsid w:val="002C6DB3"/>
    <w:rsid w:val="002C77DF"/>
    <w:rsid w:val="002D019A"/>
    <w:rsid w:val="002D087F"/>
    <w:rsid w:val="002D1DC2"/>
    <w:rsid w:val="002D242B"/>
    <w:rsid w:val="002D274C"/>
    <w:rsid w:val="002D4222"/>
    <w:rsid w:val="002D5B74"/>
    <w:rsid w:val="002D5C4E"/>
    <w:rsid w:val="002D6697"/>
    <w:rsid w:val="002D6CDA"/>
    <w:rsid w:val="002D723E"/>
    <w:rsid w:val="002D7267"/>
    <w:rsid w:val="002E2983"/>
    <w:rsid w:val="002E3449"/>
    <w:rsid w:val="002E3477"/>
    <w:rsid w:val="002E4593"/>
    <w:rsid w:val="002E5664"/>
    <w:rsid w:val="002E5F61"/>
    <w:rsid w:val="002E60EE"/>
    <w:rsid w:val="002E62A8"/>
    <w:rsid w:val="002E6F77"/>
    <w:rsid w:val="002E7098"/>
    <w:rsid w:val="002E72FD"/>
    <w:rsid w:val="002F05EE"/>
    <w:rsid w:val="002F23DD"/>
    <w:rsid w:val="002F2474"/>
    <w:rsid w:val="002F27DF"/>
    <w:rsid w:val="002F5517"/>
    <w:rsid w:val="002F55BE"/>
    <w:rsid w:val="002F6007"/>
    <w:rsid w:val="00300D86"/>
    <w:rsid w:val="003020C3"/>
    <w:rsid w:val="00304A5B"/>
    <w:rsid w:val="00304BDB"/>
    <w:rsid w:val="00305157"/>
    <w:rsid w:val="003053A0"/>
    <w:rsid w:val="003059D2"/>
    <w:rsid w:val="003062F6"/>
    <w:rsid w:val="00306D42"/>
    <w:rsid w:val="00306D4B"/>
    <w:rsid w:val="003079CE"/>
    <w:rsid w:val="0031146E"/>
    <w:rsid w:val="00311553"/>
    <w:rsid w:val="00311962"/>
    <w:rsid w:val="003121A7"/>
    <w:rsid w:val="003127A2"/>
    <w:rsid w:val="003129A7"/>
    <w:rsid w:val="00312C10"/>
    <w:rsid w:val="00312E69"/>
    <w:rsid w:val="00313459"/>
    <w:rsid w:val="00315188"/>
    <w:rsid w:val="0031541E"/>
    <w:rsid w:val="0031592A"/>
    <w:rsid w:val="003161E8"/>
    <w:rsid w:val="00316732"/>
    <w:rsid w:val="003168DA"/>
    <w:rsid w:val="003177DF"/>
    <w:rsid w:val="003179A4"/>
    <w:rsid w:val="003202FF"/>
    <w:rsid w:val="003208C4"/>
    <w:rsid w:val="0032150B"/>
    <w:rsid w:val="003224E0"/>
    <w:rsid w:val="00323533"/>
    <w:rsid w:val="00323A95"/>
    <w:rsid w:val="00326557"/>
    <w:rsid w:val="00326902"/>
    <w:rsid w:val="00326ED7"/>
    <w:rsid w:val="003270BA"/>
    <w:rsid w:val="003337DC"/>
    <w:rsid w:val="00333E1D"/>
    <w:rsid w:val="00335DE2"/>
    <w:rsid w:val="00336156"/>
    <w:rsid w:val="00336E4E"/>
    <w:rsid w:val="003377E4"/>
    <w:rsid w:val="00337C28"/>
    <w:rsid w:val="00340524"/>
    <w:rsid w:val="00341387"/>
    <w:rsid w:val="0034163D"/>
    <w:rsid w:val="00341F02"/>
    <w:rsid w:val="00341FFC"/>
    <w:rsid w:val="00343688"/>
    <w:rsid w:val="003447B9"/>
    <w:rsid w:val="00344881"/>
    <w:rsid w:val="0034679D"/>
    <w:rsid w:val="003470E9"/>
    <w:rsid w:val="00347321"/>
    <w:rsid w:val="0034745B"/>
    <w:rsid w:val="00352958"/>
    <w:rsid w:val="0035476E"/>
    <w:rsid w:val="00354B83"/>
    <w:rsid w:val="003560DA"/>
    <w:rsid w:val="00356930"/>
    <w:rsid w:val="003573D4"/>
    <w:rsid w:val="00357A82"/>
    <w:rsid w:val="003618B8"/>
    <w:rsid w:val="0036209E"/>
    <w:rsid w:val="003625B7"/>
    <w:rsid w:val="003629AB"/>
    <w:rsid w:val="00362B2C"/>
    <w:rsid w:val="00366390"/>
    <w:rsid w:val="0036666E"/>
    <w:rsid w:val="00370CC7"/>
    <w:rsid w:val="00370DCD"/>
    <w:rsid w:val="0037120F"/>
    <w:rsid w:val="00371475"/>
    <w:rsid w:val="00372E27"/>
    <w:rsid w:val="0037370F"/>
    <w:rsid w:val="0037387C"/>
    <w:rsid w:val="00373E3A"/>
    <w:rsid w:val="003744FB"/>
    <w:rsid w:val="00374E62"/>
    <w:rsid w:val="00375526"/>
    <w:rsid w:val="00375557"/>
    <w:rsid w:val="00375959"/>
    <w:rsid w:val="00375E91"/>
    <w:rsid w:val="00376200"/>
    <w:rsid w:val="00376921"/>
    <w:rsid w:val="00376AF2"/>
    <w:rsid w:val="00377229"/>
    <w:rsid w:val="00380262"/>
    <w:rsid w:val="00380A96"/>
    <w:rsid w:val="00382B2B"/>
    <w:rsid w:val="00383893"/>
    <w:rsid w:val="00384292"/>
    <w:rsid w:val="00384305"/>
    <w:rsid w:val="003866AC"/>
    <w:rsid w:val="00387240"/>
    <w:rsid w:val="0038767F"/>
    <w:rsid w:val="003877A0"/>
    <w:rsid w:val="00391986"/>
    <w:rsid w:val="00392051"/>
    <w:rsid w:val="003935AB"/>
    <w:rsid w:val="003A17DA"/>
    <w:rsid w:val="003A2475"/>
    <w:rsid w:val="003A2AAE"/>
    <w:rsid w:val="003A2E2A"/>
    <w:rsid w:val="003A33AB"/>
    <w:rsid w:val="003A3EE5"/>
    <w:rsid w:val="003A4EAB"/>
    <w:rsid w:val="003A645E"/>
    <w:rsid w:val="003A6F5F"/>
    <w:rsid w:val="003A7915"/>
    <w:rsid w:val="003B0B2D"/>
    <w:rsid w:val="003B172B"/>
    <w:rsid w:val="003B1CD3"/>
    <w:rsid w:val="003B254D"/>
    <w:rsid w:val="003B2DF3"/>
    <w:rsid w:val="003B35EB"/>
    <w:rsid w:val="003B6A0C"/>
    <w:rsid w:val="003B7780"/>
    <w:rsid w:val="003B7784"/>
    <w:rsid w:val="003C0034"/>
    <w:rsid w:val="003C0C8E"/>
    <w:rsid w:val="003C19DB"/>
    <w:rsid w:val="003C1A12"/>
    <w:rsid w:val="003C256E"/>
    <w:rsid w:val="003C2DA6"/>
    <w:rsid w:val="003C4464"/>
    <w:rsid w:val="003C5002"/>
    <w:rsid w:val="003C553B"/>
    <w:rsid w:val="003C587D"/>
    <w:rsid w:val="003C63FF"/>
    <w:rsid w:val="003C6561"/>
    <w:rsid w:val="003C7039"/>
    <w:rsid w:val="003C7E8B"/>
    <w:rsid w:val="003D1821"/>
    <w:rsid w:val="003D1FBF"/>
    <w:rsid w:val="003D2540"/>
    <w:rsid w:val="003D4BA9"/>
    <w:rsid w:val="003D786A"/>
    <w:rsid w:val="003E02E6"/>
    <w:rsid w:val="003E08DE"/>
    <w:rsid w:val="003E4847"/>
    <w:rsid w:val="003E4FC8"/>
    <w:rsid w:val="003E5DEB"/>
    <w:rsid w:val="003E7191"/>
    <w:rsid w:val="003F0184"/>
    <w:rsid w:val="003F0773"/>
    <w:rsid w:val="003F14EB"/>
    <w:rsid w:val="003F2164"/>
    <w:rsid w:val="003F2BB9"/>
    <w:rsid w:val="003F2CF4"/>
    <w:rsid w:val="003F3C45"/>
    <w:rsid w:val="003F54C6"/>
    <w:rsid w:val="003F5D33"/>
    <w:rsid w:val="003F6753"/>
    <w:rsid w:val="003F7131"/>
    <w:rsid w:val="00400532"/>
    <w:rsid w:val="00400752"/>
    <w:rsid w:val="004013CD"/>
    <w:rsid w:val="00401F16"/>
    <w:rsid w:val="00405A5D"/>
    <w:rsid w:val="00405BAD"/>
    <w:rsid w:val="004067B4"/>
    <w:rsid w:val="00406B61"/>
    <w:rsid w:val="00406F0D"/>
    <w:rsid w:val="004072CF"/>
    <w:rsid w:val="0040749C"/>
    <w:rsid w:val="00410F3C"/>
    <w:rsid w:val="00411168"/>
    <w:rsid w:val="00413642"/>
    <w:rsid w:val="00413AF8"/>
    <w:rsid w:val="00413EEE"/>
    <w:rsid w:val="00414565"/>
    <w:rsid w:val="004149D0"/>
    <w:rsid w:val="004160D1"/>
    <w:rsid w:val="0041698A"/>
    <w:rsid w:val="00417F30"/>
    <w:rsid w:val="00421641"/>
    <w:rsid w:val="00421A75"/>
    <w:rsid w:val="00422606"/>
    <w:rsid w:val="00424A7B"/>
    <w:rsid w:val="004267FA"/>
    <w:rsid w:val="00431C70"/>
    <w:rsid w:val="00431E7B"/>
    <w:rsid w:val="00432C15"/>
    <w:rsid w:val="00432EBA"/>
    <w:rsid w:val="00433068"/>
    <w:rsid w:val="0043679F"/>
    <w:rsid w:val="00440F0E"/>
    <w:rsid w:val="00442E70"/>
    <w:rsid w:val="004446AC"/>
    <w:rsid w:val="00444D9C"/>
    <w:rsid w:val="00446B7B"/>
    <w:rsid w:val="00446BC8"/>
    <w:rsid w:val="004503F7"/>
    <w:rsid w:val="004529CD"/>
    <w:rsid w:val="00453433"/>
    <w:rsid w:val="004535A3"/>
    <w:rsid w:val="004543C7"/>
    <w:rsid w:val="00456686"/>
    <w:rsid w:val="004615EF"/>
    <w:rsid w:val="00463B25"/>
    <w:rsid w:val="00463B7B"/>
    <w:rsid w:val="004652D7"/>
    <w:rsid w:val="004653E3"/>
    <w:rsid w:val="0046561F"/>
    <w:rsid w:val="00470C7B"/>
    <w:rsid w:val="0047205B"/>
    <w:rsid w:val="004721C2"/>
    <w:rsid w:val="00472D21"/>
    <w:rsid w:val="004731C3"/>
    <w:rsid w:val="00473D8F"/>
    <w:rsid w:val="0047424A"/>
    <w:rsid w:val="00474B16"/>
    <w:rsid w:val="00474EB1"/>
    <w:rsid w:val="0047511A"/>
    <w:rsid w:val="004751FA"/>
    <w:rsid w:val="00476A22"/>
    <w:rsid w:val="00476CA5"/>
    <w:rsid w:val="00476D50"/>
    <w:rsid w:val="004771A2"/>
    <w:rsid w:val="00480955"/>
    <w:rsid w:val="00480DEE"/>
    <w:rsid w:val="00481C4F"/>
    <w:rsid w:val="00483747"/>
    <w:rsid w:val="00484901"/>
    <w:rsid w:val="00484CC8"/>
    <w:rsid w:val="00486CB7"/>
    <w:rsid w:val="00487263"/>
    <w:rsid w:val="004876BF"/>
    <w:rsid w:val="00490788"/>
    <w:rsid w:val="004924DF"/>
    <w:rsid w:val="00492656"/>
    <w:rsid w:val="004926F8"/>
    <w:rsid w:val="00492F58"/>
    <w:rsid w:val="004936F7"/>
    <w:rsid w:val="0049614C"/>
    <w:rsid w:val="00496232"/>
    <w:rsid w:val="00496336"/>
    <w:rsid w:val="00496914"/>
    <w:rsid w:val="00496F87"/>
    <w:rsid w:val="00497758"/>
    <w:rsid w:val="004A1F7F"/>
    <w:rsid w:val="004A21E4"/>
    <w:rsid w:val="004A29EC"/>
    <w:rsid w:val="004A358B"/>
    <w:rsid w:val="004A46AE"/>
    <w:rsid w:val="004A4B27"/>
    <w:rsid w:val="004B0095"/>
    <w:rsid w:val="004B07DF"/>
    <w:rsid w:val="004B0A17"/>
    <w:rsid w:val="004B0B37"/>
    <w:rsid w:val="004B2C6E"/>
    <w:rsid w:val="004B31ED"/>
    <w:rsid w:val="004B4569"/>
    <w:rsid w:val="004B6164"/>
    <w:rsid w:val="004B61B0"/>
    <w:rsid w:val="004C0DFF"/>
    <w:rsid w:val="004C15A8"/>
    <w:rsid w:val="004C1C46"/>
    <w:rsid w:val="004C2B4F"/>
    <w:rsid w:val="004C30C1"/>
    <w:rsid w:val="004C3489"/>
    <w:rsid w:val="004C38B4"/>
    <w:rsid w:val="004C42F8"/>
    <w:rsid w:val="004C4673"/>
    <w:rsid w:val="004C61DA"/>
    <w:rsid w:val="004C682C"/>
    <w:rsid w:val="004C68E2"/>
    <w:rsid w:val="004D17C3"/>
    <w:rsid w:val="004D1A20"/>
    <w:rsid w:val="004D1B39"/>
    <w:rsid w:val="004D1FCD"/>
    <w:rsid w:val="004D293D"/>
    <w:rsid w:val="004D4027"/>
    <w:rsid w:val="004D45B5"/>
    <w:rsid w:val="004D4EA7"/>
    <w:rsid w:val="004D6DA7"/>
    <w:rsid w:val="004D7167"/>
    <w:rsid w:val="004D7F52"/>
    <w:rsid w:val="004E033D"/>
    <w:rsid w:val="004E1462"/>
    <w:rsid w:val="004E149F"/>
    <w:rsid w:val="004E19FA"/>
    <w:rsid w:val="004E1AC2"/>
    <w:rsid w:val="004E2794"/>
    <w:rsid w:val="004E34A9"/>
    <w:rsid w:val="004E361A"/>
    <w:rsid w:val="004E3D5E"/>
    <w:rsid w:val="004E50E9"/>
    <w:rsid w:val="004E5A28"/>
    <w:rsid w:val="004E5E64"/>
    <w:rsid w:val="004E7D25"/>
    <w:rsid w:val="004F0A68"/>
    <w:rsid w:val="004F17BA"/>
    <w:rsid w:val="004F2483"/>
    <w:rsid w:val="004F34E3"/>
    <w:rsid w:val="004F44A7"/>
    <w:rsid w:val="004F4E50"/>
    <w:rsid w:val="004F5A5D"/>
    <w:rsid w:val="004F651B"/>
    <w:rsid w:val="004F69AD"/>
    <w:rsid w:val="004F77C1"/>
    <w:rsid w:val="0050154E"/>
    <w:rsid w:val="00504A18"/>
    <w:rsid w:val="00505228"/>
    <w:rsid w:val="00505D50"/>
    <w:rsid w:val="00506908"/>
    <w:rsid w:val="0050766E"/>
    <w:rsid w:val="0050773E"/>
    <w:rsid w:val="00510227"/>
    <w:rsid w:val="00510AC5"/>
    <w:rsid w:val="00510EDF"/>
    <w:rsid w:val="0051154A"/>
    <w:rsid w:val="0051359F"/>
    <w:rsid w:val="00515089"/>
    <w:rsid w:val="0051538E"/>
    <w:rsid w:val="00516ABE"/>
    <w:rsid w:val="00517FD4"/>
    <w:rsid w:val="0052026B"/>
    <w:rsid w:val="005202DE"/>
    <w:rsid w:val="005206AF"/>
    <w:rsid w:val="005208FC"/>
    <w:rsid w:val="0052097A"/>
    <w:rsid w:val="00521CD7"/>
    <w:rsid w:val="00523E9D"/>
    <w:rsid w:val="00524A28"/>
    <w:rsid w:val="00524FF2"/>
    <w:rsid w:val="00526528"/>
    <w:rsid w:val="00527E77"/>
    <w:rsid w:val="005307F6"/>
    <w:rsid w:val="00532CFF"/>
    <w:rsid w:val="00533400"/>
    <w:rsid w:val="00533D2C"/>
    <w:rsid w:val="00534250"/>
    <w:rsid w:val="005356F3"/>
    <w:rsid w:val="00536C4E"/>
    <w:rsid w:val="00536F96"/>
    <w:rsid w:val="0053754A"/>
    <w:rsid w:val="00537FB3"/>
    <w:rsid w:val="00540674"/>
    <w:rsid w:val="00541334"/>
    <w:rsid w:val="005420A2"/>
    <w:rsid w:val="00543267"/>
    <w:rsid w:val="0054534E"/>
    <w:rsid w:val="00545CB4"/>
    <w:rsid w:val="00546196"/>
    <w:rsid w:val="005471E8"/>
    <w:rsid w:val="00551508"/>
    <w:rsid w:val="005520CE"/>
    <w:rsid w:val="0055219C"/>
    <w:rsid w:val="00553107"/>
    <w:rsid w:val="00553984"/>
    <w:rsid w:val="005545D0"/>
    <w:rsid w:val="00554A44"/>
    <w:rsid w:val="005566F4"/>
    <w:rsid w:val="00556B78"/>
    <w:rsid w:val="005576F7"/>
    <w:rsid w:val="00560127"/>
    <w:rsid w:val="005606A9"/>
    <w:rsid w:val="00560A77"/>
    <w:rsid w:val="00562EBC"/>
    <w:rsid w:val="00563C39"/>
    <w:rsid w:val="00564F28"/>
    <w:rsid w:val="00565613"/>
    <w:rsid w:val="00565675"/>
    <w:rsid w:val="005660BB"/>
    <w:rsid w:val="00566FC4"/>
    <w:rsid w:val="00567911"/>
    <w:rsid w:val="00567CCD"/>
    <w:rsid w:val="00570851"/>
    <w:rsid w:val="00570C91"/>
    <w:rsid w:val="005734EA"/>
    <w:rsid w:val="00574AE2"/>
    <w:rsid w:val="00575402"/>
    <w:rsid w:val="005754E8"/>
    <w:rsid w:val="00576C67"/>
    <w:rsid w:val="005771AF"/>
    <w:rsid w:val="00577673"/>
    <w:rsid w:val="0057787F"/>
    <w:rsid w:val="00580D4C"/>
    <w:rsid w:val="00582411"/>
    <w:rsid w:val="0058475E"/>
    <w:rsid w:val="00585361"/>
    <w:rsid w:val="0058559E"/>
    <w:rsid w:val="00586304"/>
    <w:rsid w:val="0058749A"/>
    <w:rsid w:val="00587553"/>
    <w:rsid w:val="00590DC1"/>
    <w:rsid w:val="00595075"/>
    <w:rsid w:val="0059513A"/>
    <w:rsid w:val="0059540C"/>
    <w:rsid w:val="0059552A"/>
    <w:rsid w:val="0059642B"/>
    <w:rsid w:val="00597D93"/>
    <w:rsid w:val="005A0185"/>
    <w:rsid w:val="005A0D24"/>
    <w:rsid w:val="005A1372"/>
    <w:rsid w:val="005A1983"/>
    <w:rsid w:val="005A291A"/>
    <w:rsid w:val="005A2B13"/>
    <w:rsid w:val="005A340C"/>
    <w:rsid w:val="005A3597"/>
    <w:rsid w:val="005A3993"/>
    <w:rsid w:val="005A3FF8"/>
    <w:rsid w:val="005A4B9F"/>
    <w:rsid w:val="005A5222"/>
    <w:rsid w:val="005A557F"/>
    <w:rsid w:val="005A7012"/>
    <w:rsid w:val="005A719E"/>
    <w:rsid w:val="005A7F9D"/>
    <w:rsid w:val="005B06B7"/>
    <w:rsid w:val="005B095D"/>
    <w:rsid w:val="005B0D0E"/>
    <w:rsid w:val="005B20AB"/>
    <w:rsid w:val="005B34DC"/>
    <w:rsid w:val="005B4046"/>
    <w:rsid w:val="005B4373"/>
    <w:rsid w:val="005B50A9"/>
    <w:rsid w:val="005B601C"/>
    <w:rsid w:val="005B6A39"/>
    <w:rsid w:val="005B6E29"/>
    <w:rsid w:val="005B72BE"/>
    <w:rsid w:val="005C04B1"/>
    <w:rsid w:val="005C0589"/>
    <w:rsid w:val="005C1586"/>
    <w:rsid w:val="005C304A"/>
    <w:rsid w:val="005C3417"/>
    <w:rsid w:val="005C3510"/>
    <w:rsid w:val="005C740F"/>
    <w:rsid w:val="005C7B1E"/>
    <w:rsid w:val="005D1871"/>
    <w:rsid w:val="005D19A9"/>
    <w:rsid w:val="005D2687"/>
    <w:rsid w:val="005D36FB"/>
    <w:rsid w:val="005D6CD9"/>
    <w:rsid w:val="005D704E"/>
    <w:rsid w:val="005D7282"/>
    <w:rsid w:val="005D7742"/>
    <w:rsid w:val="005E15A3"/>
    <w:rsid w:val="005E2C05"/>
    <w:rsid w:val="005E32C9"/>
    <w:rsid w:val="005E3B8A"/>
    <w:rsid w:val="005E4E7D"/>
    <w:rsid w:val="005E5E1E"/>
    <w:rsid w:val="005E73A5"/>
    <w:rsid w:val="005F025F"/>
    <w:rsid w:val="005F0604"/>
    <w:rsid w:val="005F0BAB"/>
    <w:rsid w:val="005F2036"/>
    <w:rsid w:val="005F2072"/>
    <w:rsid w:val="005F27E4"/>
    <w:rsid w:val="005F34BA"/>
    <w:rsid w:val="005F4592"/>
    <w:rsid w:val="005F4C97"/>
    <w:rsid w:val="005F4D6F"/>
    <w:rsid w:val="005F623B"/>
    <w:rsid w:val="005F7779"/>
    <w:rsid w:val="00601266"/>
    <w:rsid w:val="00601596"/>
    <w:rsid w:val="00602BF7"/>
    <w:rsid w:val="006036ED"/>
    <w:rsid w:val="00606BD8"/>
    <w:rsid w:val="006072F8"/>
    <w:rsid w:val="00607BC0"/>
    <w:rsid w:val="006102A2"/>
    <w:rsid w:val="00610762"/>
    <w:rsid w:val="0061135E"/>
    <w:rsid w:val="006114AC"/>
    <w:rsid w:val="00611D69"/>
    <w:rsid w:val="00611DDC"/>
    <w:rsid w:val="0061204E"/>
    <w:rsid w:val="00612357"/>
    <w:rsid w:val="00612608"/>
    <w:rsid w:val="0061288E"/>
    <w:rsid w:val="00613A71"/>
    <w:rsid w:val="00613B8D"/>
    <w:rsid w:val="00614389"/>
    <w:rsid w:val="00614920"/>
    <w:rsid w:val="00614FBC"/>
    <w:rsid w:val="006155DF"/>
    <w:rsid w:val="00615804"/>
    <w:rsid w:val="00615E4C"/>
    <w:rsid w:val="006166E3"/>
    <w:rsid w:val="00616BA7"/>
    <w:rsid w:val="006177C9"/>
    <w:rsid w:val="0062036E"/>
    <w:rsid w:val="0062157E"/>
    <w:rsid w:val="006239EA"/>
    <w:rsid w:val="00624185"/>
    <w:rsid w:val="0062466B"/>
    <w:rsid w:val="0062493A"/>
    <w:rsid w:val="00625418"/>
    <w:rsid w:val="00625760"/>
    <w:rsid w:val="006258F2"/>
    <w:rsid w:val="00626CFB"/>
    <w:rsid w:val="00626D67"/>
    <w:rsid w:val="006272B1"/>
    <w:rsid w:val="00633FED"/>
    <w:rsid w:val="0063404F"/>
    <w:rsid w:val="006349A1"/>
    <w:rsid w:val="00635322"/>
    <w:rsid w:val="00635D86"/>
    <w:rsid w:val="00636F30"/>
    <w:rsid w:val="006373CB"/>
    <w:rsid w:val="00637FDD"/>
    <w:rsid w:val="006407AF"/>
    <w:rsid w:val="00640AFB"/>
    <w:rsid w:val="006414F5"/>
    <w:rsid w:val="00643AA3"/>
    <w:rsid w:val="00643E4C"/>
    <w:rsid w:val="006443A9"/>
    <w:rsid w:val="0064451C"/>
    <w:rsid w:val="00644701"/>
    <w:rsid w:val="00646E7D"/>
    <w:rsid w:val="00647CB0"/>
    <w:rsid w:val="006517DB"/>
    <w:rsid w:val="00652785"/>
    <w:rsid w:val="0065299F"/>
    <w:rsid w:val="006531A4"/>
    <w:rsid w:val="00653FCB"/>
    <w:rsid w:val="00654590"/>
    <w:rsid w:val="006548D0"/>
    <w:rsid w:val="0065688E"/>
    <w:rsid w:val="00656D4F"/>
    <w:rsid w:val="00660F73"/>
    <w:rsid w:val="0066130A"/>
    <w:rsid w:val="0066144A"/>
    <w:rsid w:val="006622D8"/>
    <w:rsid w:val="00664234"/>
    <w:rsid w:val="00665DC6"/>
    <w:rsid w:val="0066619A"/>
    <w:rsid w:val="00666402"/>
    <w:rsid w:val="00666AFF"/>
    <w:rsid w:val="00667C29"/>
    <w:rsid w:val="00672141"/>
    <w:rsid w:val="0067266F"/>
    <w:rsid w:val="006726BF"/>
    <w:rsid w:val="00672CB9"/>
    <w:rsid w:val="006732F8"/>
    <w:rsid w:val="0067450B"/>
    <w:rsid w:val="00674D30"/>
    <w:rsid w:val="0067676A"/>
    <w:rsid w:val="00677A0F"/>
    <w:rsid w:val="006800BB"/>
    <w:rsid w:val="006800E8"/>
    <w:rsid w:val="006811AE"/>
    <w:rsid w:val="00681593"/>
    <w:rsid w:val="00684D8E"/>
    <w:rsid w:val="00686205"/>
    <w:rsid w:val="00686ABD"/>
    <w:rsid w:val="00692F7F"/>
    <w:rsid w:val="006936B5"/>
    <w:rsid w:val="00694116"/>
    <w:rsid w:val="00695AFC"/>
    <w:rsid w:val="00696FF9"/>
    <w:rsid w:val="00697038"/>
    <w:rsid w:val="006975A4"/>
    <w:rsid w:val="006A0563"/>
    <w:rsid w:val="006A18E7"/>
    <w:rsid w:val="006A18EA"/>
    <w:rsid w:val="006A1FF8"/>
    <w:rsid w:val="006A2D0B"/>
    <w:rsid w:val="006A3840"/>
    <w:rsid w:val="006A4297"/>
    <w:rsid w:val="006A579A"/>
    <w:rsid w:val="006A5AF3"/>
    <w:rsid w:val="006A63AA"/>
    <w:rsid w:val="006B23D9"/>
    <w:rsid w:val="006B2547"/>
    <w:rsid w:val="006B296E"/>
    <w:rsid w:val="006B3702"/>
    <w:rsid w:val="006B3A40"/>
    <w:rsid w:val="006B4C36"/>
    <w:rsid w:val="006C075E"/>
    <w:rsid w:val="006C08C6"/>
    <w:rsid w:val="006C364B"/>
    <w:rsid w:val="006C3BC9"/>
    <w:rsid w:val="006C3CB6"/>
    <w:rsid w:val="006C4F84"/>
    <w:rsid w:val="006C51D9"/>
    <w:rsid w:val="006C5389"/>
    <w:rsid w:val="006C6511"/>
    <w:rsid w:val="006D0847"/>
    <w:rsid w:val="006D0DC3"/>
    <w:rsid w:val="006D1DD8"/>
    <w:rsid w:val="006D2AEE"/>
    <w:rsid w:val="006D2DD6"/>
    <w:rsid w:val="006D36CC"/>
    <w:rsid w:val="006D3FB9"/>
    <w:rsid w:val="006D4B33"/>
    <w:rsid w:val="006D534C"/>
    <w:rsid w:val="006D5AB2"/>
    <w:rsid w:val="006D61C6"/>
    <w:rsid w:val="006D6596"/>
    <w:rsid w:val="006D6CDC"/>
    <w:rsid w:val="006E0BD5"/>
    <w:rsid w:val="006E1A7D"/>
    <w:rsid w:val="006E2045"/>
    <w:rsid w:val="006E2119"/>
    <w:rsid w:val="006E42F4"/>
    <w:rsid w:val="006E5B80"/>
    <w:rsid w:val="006F09C7"/>
    <w:rsid w:val="006F09F4"/>
    <w:rsid w:val="006F0C84"/>
    <w:rsid w:val="006F1143"/>
    <w:rsid w:val="006F1364"/>
    <w:rsid w:val="006F20B1"/>
    <w:rsid w:val="006F2C93"/>
    <w:rsid w:val="006F3CC4"/>
    <w:rsid w:val="006F4948"/>
    <w:rsid w:val="006F4CF5"/>
    <w:rsid w:val="006F4D1D"/>
    <w:rsid w:val="006F4D82"/>
    <w:rsid w:val="006F5E77"/>
    <w:rsid w:val="006F6FCD"/>
    <w:rsid w:val="00700D14"/>
    <w:rsid w:val="00701570"/>
    <w:rsid w:val="00702031"/>
    <w:rsid w:val="00702D15"/>
    <w:rsid w:val="00704750"/>
    <w:rsid w:val="00704C26"/>
    <w:rsid w:val="00704CE0"/>
    <w:rsid w:val="00704FF9"/>
    <w:rsid w:val="00705EE9"/>
    <w:rsid w:val="00706A48"/>
    <w:rsid w:val="007073D5"/>
    <w:rsid w:val="00707C7E"/>
    <w:rsid w:val="0071082B"/>
    <w:rsid w:val="0071096F"/>
    <w:rsid w:val="00710B30"/>
    <w:rsid w:val="00711068"/>
    <w:rsid w:val="00711447"/>
    <w:rsid w:val="00711C00"/>
    <w:rsid w:val="0071506C"/>
    <w:rsid w:val="00717287"/>
    <w:rsid w:val="00717FBB"/>
    <w:rsid w:val="00722069"/>
    <w:rsid w:val="007249DE"/>
    <w:rsid w:val="00725276"/>
    <w:rsid w:val="0072579E"/>
    <w:rsid w:val="00725A57"/>
    <w:rsid w:val="0073196E"/>
    <w:rsid w:val="00734D1B"/>
    <w:rsid w:val="00734E01"/>
    <w:rsid w:val="00735474"/>
    <w:rsid w:val="00735E4B"/>
    <w:rsid w:val="0073792F"/>
    <w:rsid w:val="0074114D"/>
    <w:rsid w:val="00741262"/>
    <w:rsid w:val="00741958"/>
    <w:rsid w:val="00741EF1"/>
    <w:rsid w:val="007428FA"/>
    <w:rsid w:val="007437E9"/>
    <w:rsid w:val="0074424A"/>
    <w:rsid w:val="0074486E"/>
    <w:rsid w:val="00746B22"/>
    <w:rsid w:val="0074757B"/>
    <w:rsid w:val="00747619"/>
    <w:rsid w:val="00750E34"/>
    <w:rsid w:val="00750F71"/>
    <w:rsid w:val="007512EB"/>
    <w:rsid w:val="0075349F"/>
    <w:rsid w:val="007538DC"/>
    <w:rsid w:val="00754D74"/>
    <w:rsid w:val="00755E73"/>
    <w:rsid w:val="0075625C"/>
    <w:rsid w:val="00756AE3"/>
    <w:rsid w:val="0076034F"/>
    <w:rsid w:val="0076047D"/>
    <w:rsid w:val="00763E58"/>
    <w:rsid w:val="007646D3"/>
    <w:rsid w:val="0076519F"/>
    <w:rsid w:val="007661F0"/>
    <w:rsid w:val="007662F1"/>
    <w:rsid w:val="0076652F"/>
    <w:rsid w:val="00767092"/>
    <w:rsid w:val="00767A6D"/>
    <w:rsid w:val="00767E17"/>
    <w:rsid w:val="00770625"/>
    <w:rsid w:val="00770C8F"/>
    <w:rsid w:val="00771833"/>
    <w:rsid w:val="00771D8A"/>
    <w:rsid w:val="00771F59"/>
    <w:rsid w:val="00772691"/>
    <w:rsid w:val="0077291C"/>
    <w:rsid w:val="00772F8D"/>
    <w:rsid w:val="00774BE9"/>
    <w:rsid w:val="00774ECB"/>
    <w:rsid w:val="007754F4"/>
    <w:rsid w:val="00775C93"/>
    <w:rsid w:val="00776926"/>
    <w:rsid w:val="00776F2A"/>
    <w:rsid w:val="0077728B"/>
    <w:rsid w:val="00777C40"/>
    <w:rsid w:val="00780909"/>
    <w:rsid w:val="0078150F"/>
    <w:rsid w:val="007818F0"/>
    <w:rsid w:val="007826CE"/>
    <w:rsid w:val="00782C25"/>
    <w:rsid w:val="00782DE7"/>
    <w:rsid w:val="00784782"/>
    <w:rsid w:val="00786AC0"/>
    <w:rsid w:val="007906BD"/>
    <w:rsid w:val="00791C7B"/>
    <w:rsid w:val="00792B24"/>
    <w:rsid w:val="00793B06"/>
    <w:rsid w:val="007943E8"/>
    <w:rsid w:val="007945A3"/>
    <w:rsid w:val="0079569C"/>
    <w:rsid w:val="00797D40"/>
    <w:rsid w:val="007A0382"/>
    <w:rsid w:val="007A1EA8"/>
    <w:rsid w:val="007A25FD"/>
    <w:rsid w:val="007A4F7E"/>
    <w:rsid w:val="007A5AE8"/>
    <w:rsid w:val="007A65BA"/>
    <w:rsid w:val="007A79C6"/>
    <w:rsid w:val="007A7D06"/>
    <w:rsid w:val="007B0DF5"/>
    <w:rsid w:val="007B1082"/>
    <w:rsid w:val="007B1985"/>
    <w:rsid w:val="007B20F8"/>
    <w:rsid w:val="007B254C"/>
    <w:rsid w:val="007B2D71"/>
    <w:rsid w:val="007B5DC2"/>
    <w:rsid w:val="007B6D87"/>
    <w:rsid w:val="007B7297"/>
    <w:rsid w:val="007B774A"/>
    <w:rsid w:val="007B7B7F"/>
    <w:rsid w:val="007B7ED8"/>
    <w:rsid w:val="007C06D7"/>
    <w:rsid w:val="007C12E7"/>
    <w:rsid w:val="007C1876"/>
    <w:rsid w:val="007C24F8"/>
    <w:rsid w:val="007C3A81"/>
    <w:rsid w:val="007C40E4"/>
    <w:rsid w:val="007C477C"/>
    <w:rsid w:val="007C490A"/>
    <w:rsid w:val="007C6048"/>
    <w:rsid w:val="007C6BF1"/>
    <w:rsid w:val="007C6E26"/>
    <w:rsid w:val="007C7732"/>
    <w:rsid w:val="007D03D6"/>
    <w:rsid w:val="007D068B"/>
    <w:rsid w:val="007D06D4"/>
    <w:rsid w:val="007D101D"/>
    <w:rsid w:val="007D1049"/>
    <w:rsid w:val="007D16DC"/>
    <w:rsid w:val="007D2721"/>
    <w:rsid w:val="007D575F"/>
    <w:rsid w:val="007D6825"/>
    <w:rsid w:val="007D6955"/>
    <w:rsid w:val="007D6D1D"/>
    <w:rsid w:val="007D7D56"/>
    <w:rsid w:val="007D7E7A"/>
    <w:rsid w:val="007D7F19"/>
    <w:rsid w:val="007E0655"/>
    <w:rsid w:val="007E1006"/>
    <w:rsid w:val="007E17F9"/>
    <w:rsid w:val="007E184F"/>
    <w:rsid w:val="007E1FB3"/>
    <w:rsid w:val="007E3313"/>
    <w:rsid w:val="007E4AE4"/>
    <w:rsid w:val="007E4B85"/>
    <w:rsid w:val="007E5B53"/>
    <w:rsid w:val="007E75E0"/>
    <w:rsid w:val="007F07FB"/>
    <w:rsid w:val="007F269C"/>
    <w:rsid w:val="007F3791"/>
    <w:rsid w:val="007F3F88"/>
    <w:rsid w:val="007F4DD6"/>
    <w:rsid w:val="007F4E94"/>
    <w:rsid w:val="007F56F5"/>
    <w:rsid w:val="007F5E0B"/>
    <w:rsid w:val="007F6365"/>
    <w:rsid w:val="007F6BFA"/>
    <w:rsid w:val="008011D2"/>
    <w:rsid w:val="008016DB"/>
    <w:rsid w:val="00803342"/>
    <w:rsid w:val="008033EB"/>
    <w:rsid w:val="00803479"/>
    <w:rsid w:val="0080365D"/>
    <w:rsid w:val="00803BC0"/>
    <w:rsid w:val="0080573E"/>
    <w:rsid w:val="008066A7"/>
    <w:rsid w:val="00807313"/>
    <w:rsid w:val="00807683"/>
    <w:rsid w:val="00810426"/>
    <w:rsid w:val="008121D9"/>
    <w:rsid w:val="0081347A"/>
    <w:rsid w:val="00815706"/>
    <w:rsid w:val="0082094F"/>
    <w:rsid w:val="00820A5B"/>
    <w:rsid w:val="00822C0F"/>
    <w:rsid w:val="0082659B"/>
    <w:rsid w:val="00826900"/>
    <w:rsid w:val="00832F87"/>
    <w:rsid w:val="0083305A"/>
    <w:rsid w:val="008337A9"/>
    <w:rsid w:val="00835746"/>
    <w:rsid w:val="00835E9E"/>
    <w:rsid w:val="00837796"/>
    <w:rsid w:val="008378D8"/>
    <w:rsid w:val="0084115E"/>
    <w:rsid w:val="0084283A"/>
    <w:rsid w:val="00842F02"/>
    <w:rsid w:val="00843342"/>
    <w:rsid w:val="00843762"/>
    <w:rsid w:val="00843766"/>
    <w:rsid w:val="00844B3D"/>
    <w:rsid w:val="0084531F"/>
    <w:rsid w:val="00846206"/>
    <w:rsid w:val="00846269"/>
    <w:rsid w:val="00846991"/>
    <w:rsid w:val="0084775D"/>
    <w:rsid w:val="0085034B"/>
    <w:rsid w:val="0085237E"/>
    <w:rsid w:val="00852BE0"/>
    <w:rsid w:val="008539C4"/>
    <w:rsid w:val="00853BA3"/>
    <w:rsid w:val="00853CB5"/>
    <w:rsid w:val="00854AD2"/>
    <w:rsid w:val="00854E8B"/>
    <w:rsid w:val="00854EA9"/>
    <w:rsid w:val="00855AE4"/>
    <w:rsid w:val="00856158"/>
    <w:rsid w:val="008568D4"/>
    <w:rsid w:val="008619FE"/>
    <w:rsid w:val="00862C84"/>
    <w:rsid w:val="008632A7"/>
    <w:rsid w:val="008635D6"/>
    <w:rsid w:val="0086364B"/>
    <w:rsid w:val="00863AE6"/>
    <w:rsid w:val="00863F6E"/>
    <w:rsid w:val="008641BA"/>
    <w:rsid w:val="00864362"/>
    <w:rsid w:val="0086577E"/>
    <w:rsid w:val="008665B9"/>
    <w:rsid w:val="00866BCD"/>
    <w:rsid w:val="00866E4E"/>
    <w:rsid w:val="00867F96"/>
    <w:rsid w:val="008704C7"/>
    <w:rsid w:val="00870F18"/>
    <w:rsid w:val="00871959"/>
    <w:rsid w:val="00872833"/>
    <w:rsid w:val="008736C1"/>
    <w:rsid w:val="0087379E"/>
    <w:rsid w:val="00873950"/>
    <w:rsid w:val="00873C9A"/>
    <w:rsid w:val="008748AD"/>
    <w:rsid w:val="00874D38"/>
    <w:rsid w:val="00876C2D"/>
    <w:rsid w:val="00880736"/>
    <w:rsid w:val="00880AE9"/>
    <w:rsid w:val="00880F2B"/>
    <w:rsid w:val="0088128B"/>
    <w:rsid w:val="0088154C"/>
    <w:rsid w:val="008824A3"/>
    <w:rsid w:val="00884148"/>
    <w:rsid w:val="00884640"/>
    <w:rsid w:val="00890E22"/>
    <w:rsid w:val="00891096"/>
    <w:rsid w:val="00891286"/>
    <w:rsid w:val="008916CC"/>
    <w:rsid w:val="008917BF"/>
    <w:rsid w:val="008922E8"/>
    <w:rsid w:val="00892CAA"/>
    <w:rsid w:val="00894167"/>
    <w:rsid w:val="00894A0E"/>
    <w:rsid w:val="0089588A"/>
    <w:rsid w:val="00896E1A"/>
    <w:rsid w:val="008A13BE"/>
    <w:rsid w:val="008A1D55"/>
    <w:rsid w:val="008A1E57"/>
    <w:rsid w:val="008A20B6"/>
    <w:rsid w:val="008A2F79"/>
    <w:rsid w:val="008A31D0"/>
    <w:rsid w:val="008A44F8"/>
    <w:rsid w:val="008A7A55"/>
    <w:rsid w:val="008B217D"/>
    <w:rsid w:val="008B221A"/>
    <w:rsid w:val="008B28A9"/>
    <w:rsid w:val="008B3E70"/>
    <w:rsid w:val="008B5A6D"/>
    <w:rsid w:val="008B5D51"/>
    <w:rsid w:val="008B70A9"/>
    <w:rsid w:val="008C020D"/>
    <w:rsid w:val="008C026D"/>
    <w:rsid w:val="008C0757"/>
    <w:rsid w:val="008C0832"/>
    <w:rsid w:val="008C25E3"/>
    <w:rsid w:val="008C3DD5"/>
    <w:rsid w:val="008C4C48"/>
    <w:rsid w:val="008C506A"/>
    <w:rsid w:val="008C5D3D"/>
    <w:rsid w:val="008C60E6"/>
    <w:rsid w:val="008C6DE5"/>
    <w:rsid w:val="008C711E"/>
    <w:rsid w:val="008C7297"/>
    <w:rsid w:val="008C7736"/>
    <w:rsid w:val="008C79DF"/>
    <w:rsid w:val="008D1769"/>
    <w:rsid w:val="008D1D2A"/>
    <w:rsid w:val="008D225C"/>
    <w:rsid w:val="008D4629"/>
    <w:rsid w:val="008D4C4A"/>
    <w:rsid w:val="008D55D3"/>
    <w:rsid w:val="008D59B8"/>
    <w:rsid w:val="008E0038"/>
    <w:rsid w:val="008E0649"/>
    <w:rsid w:val="008E298F"/>
    <w:rsid w:val="008E3439"/>
    <w:rsid w:val="008E45F9"/>
    <w:rsid w:val="008E5DCF"/>
    <w:rsid w:val="008E7BFB"/>
    <w:rsid w:val="008E7C6E"/>
    <w:rsid w:val="008F0864"/>
    <w:rsid w:val="008F184E"/>
    <w:rsid w:val="008F2B8D"/>
    <w:rsid w:val="008F3612"/>
    <w:rsid w:val="008F402A"/>
    <w:rsid w:val="008F4579"/>
    <w:rsid w:val="008F4B15"/>
    <w:rsid w:val="008F671E"/>
    <w:rsid w:val="008F71DD"/>
    <w:rsid w:val="008F7776"/>
    <w:rsid w:val="009003F6"/>
    <w:rsid w:val="0090095E"/>
    <w:rsid w:val="00900C7A"/>
    <w:rsid w:val="009014C3"/>
    <w:rsid w:val="00901762"/>
    <w:rsid w:val="00902476"/>
    <w:rsid w:val="00902653"/>
    <w:rsid w:val="00903FFA"/>
    <w:rsid w:val="00904E8E"/>
    <w:rsid w:val="00904F77"/>
    <w:rsid w:val="009057AB"/>
    <w:rsid w:val="00906002"/>
    <w:rsid w:val="009062D7"/>
    <w:rsid w:val="00907ADB"/>
    <w:rsid w:val="00907D79"/>
    <w:rsid w:val="00912807"/>
    <w:rsid w:val="009141D5"/>
    <w:rsid w:val="009160D3"/>
    <w:rsid w:val="0091742C"/>
    <w:rsid w:val="0092170F"/>
    <w:rsid w:val="00922150"/>
    <w:rsid w:val="009231B1"/>
    <w:rsid w:val="00923431"/>
    <w:rsid w:val="009234B7"/>
    <w:rsid w:val="00923948"/>
    <w:rsid w:val="00925C1B"/>
    <w:rsid w:val="00926D9C"/>
    <w:rsid w:val="00926E4F"/>
    <w:rsid w:val="009277CC"/>
    <w:rsid w:val="0093139D"/>
    <w:rsid w:val="00931C73"/>
    <w:rsid w:val="00931DD1"/>
    <w:rsid w:val="00931E82"/>
    <w:rsid w:val="0093260E"/>
    <w:rsid w:val="00932A9B"/>
    <w:rsid w:val="0093342A"/>
    <w:rsid w:val="00933BD0"/>
    <w:rsid w:val="00935756"/>
    <w:rsid w:val="00936700"/>
    <w:rsid w:val="009408E2"/>
    <w:rsid w:val="0094221A"/>
    <w:rsid w:val="0094254D"/>
    <w:rsid w:val="00942BDC"/>
    <w:rsid w:val="00942DE9"/>
    <w:rsid w:val="00943D96"/>
    <w:rsid w:val="00944144"/>
    <w:rsid w:val="0094498E"/>
    <w:rsid w:val="00945B25"/>
    <w:rsid w:val="00947DDD"/>
    <w:rsid w:val="00950E88"/>
    <w:rsid w:val="00951839"/>
    <w:rsid w:val="009525D1"/>
    <w:rsid w:val="00952FFD"/>
    <w:rsid w:val="00955AF1"/>
    <w:rsid w:val="00955BAF"/>
    <w:rsid w:val="00957401"/>
    <w:rsid w:val="0096073E"/>
    <w:rsid w:val="00960F59"/>
    <w:rsid w:val="00966A29"/>
    <w:rsid w:val="00967667"/>
    <w:rsid w:val="00967E6B"/>
    <w:rsid w:val="00970318"/>
    <w:rsid w:val="00971244"/>
    <w:rsid w:val="00971DC8"/>
    <w:rsid w:val="00972CF1"/>
    <w:rsid w:val="009730E1"/>
    <w:rsid w:val="009731C6"/>
    <w:rsid w:val="00973FE5"/>
    <w:rsid w:val="00974C22"/>
    <w:rsid w:val="0097514D"/>
    <w:rsid w:val="00976CF9"/>
    <w:rsid w:val="0098033D"/>
    <w:rsid w:val="00980A89"/>
    <w:rsid w:val="00981C1E"/>
    <w:rsid w:val="009823AE"/>
    <w:rsid w:val="00982849"/>
    <w:rsid w:val="00982C6C"/>
    <w:rsid w:val="00982E89"/>
    <w:rsid w:val="009831AB"/>
    <w:rsid w:val="009848BC"/>
    <w:rsid w:val="009854E7"/>
    <w:rsid w:val="00987744"/>
    <w:rsid w:val="00987F51"/>
    <w:rsid w:val="009904E5"/>
    <w:rsid w:val="00990C5A"/>
    <w:rsid w:val="00992757"/>
    <w:rsid w:val="0099407C"/>
    <w:rsid w:val="00995624"/>
    <w:rsid w:val="00995974"/>
    <w:rsid w:val="00996290"/>
    <w:rsid w:val="0099647D"/>
    <w:rsid w:val="009976E3"/>
    <w:rsid w:val="009A0ADC"/>
    <w:rsid w:val="009A4BDB"/>
    <w:rsid w:val="009A4F4B"/>
    <w:rsid w:val="009A55BB"/>
    <w:rsid w:val="009A7051"/>
    <w:rsid w:val="009B03F8"/>
    <w:rsid w:val="009B11DE"/>
    <w:rsid w:val="009B1AAD"/>
    <w:rsid w:val="009B25A8"/>
    <w:rsid w:val="009B2A4F"/>
    <w:rsid w:val="009B3330"/>
    <w:rsid w:val="009B4777"/>
    <w:rsid w:val="009B4D3A"/>
    <w:rsid w:val="009B4F26"/>
    <w:rsid w:val="009B5441"/>
    <w:rsid w:val="009B56C3"/>
    <w:rsid w:val="009B5E65"/>
    <w:rsid w:val="009B6F80"/>
    <w:rsid w:val="009B70E2"/>
    <w:rsid w:val="009C10AD"/>
    <w:rsid w:val="009C1971"/>
    <w:rsid w:val="009C1BB1"/>
    <w:rsid w:val="009C1D8E"/>
    <w:rsid w:val="009C2037"/>
    <w:rsid w:val="009C292E"/>
    <w:rsid w:val="009C2BBE"/>
    <w:rsid w:val="009C380C"/>
    <w:rsid w:val="009C50C2"/>
    <w:rsid w:val="009C7C36"/>
    <w:rsid w:val="009C7E9C"/>
    <w:rsid w:val="009D055A"/>
    <w:rsid w:val="009D153A"/>
    <w:rsid w:val="009D3CB6"/>
    <w:rsid w:val="009D3E25"/>
    <w:rsid w:val="009D3FEC"/>
    <w:rsid w:val="009D5F09"/>
    <w:rsid w:val="009E05B6"/>
    <w:rsid w:val="009E0724"/>
    <w:rsid w:val="009E0BDE"/>
    <w:rsid w:val="009E4653"/>
    <w:rsid w:val="009E4D6D"/>
    <w:rsid w:val="009E526E"/>
    <w:rsid w:val="009E5A54"/>
    <w:rsid w:val="009F1B11"/>
    <w:rsid w:val="009F44BF"/>
    <w:rsid w:val="009F469F"/>
    <w:rsid w:val="009F5D5C"/>
    <w:rsid w:val="009F6F94"/>
    <w:rsid w:val="009F75FC"/>
    <w:rsid w:val="00A019E4"/>
    <w:rsid w:val="00A01BCF"/>
    <w:rsid w:val="00A036D2"/>
    <w:rsid w:val="00A05A23"/>
    <w:rsid w:val="00A05ABD"/>
    <w:rsid w:val="00A06E20"/>
    <w:rsid w:val="00A078BB"/>
    <w:rsid w:val="00A10492"/>
    <w:rsid w:val="00A12BEA"/>
    <w:rsid w:val="00A149B8"/>
    <w:rsid w:val="00A14C63"/>
    <w:rsid w:val="00A14CBA"/>
    <w:rsid w:val="00A15E30"/>
    <w:rsid w:val="00A20628"/>
    <w:rsid w:val="00A22BCB"/>
    <w:rsid w:val="00A23109"/>
    <w:rsid w:val="00A23A83"/>
    <w:rsid w:val="00A24B86"/>
    <w:rsid w:val="00A25304"/>
    <w:rsid w:val="00A25675"/>
    <w:rsid w:val="00A25970"/>
    <w:rsid w:val="00A25EAB"/>
    <w:rsid w:val="00A27CEE"/>
    <w:rsid w:val="00A27E84"/>
    <w:rsid w:val="00A316F7"/>
    <w:rsid w:val="00A3331B"/>
    <w:rsid w:val="00A335C2"/>
    <w:rsid w:val="00A36DA3"/>
    <w:rsid w:val="00A3722C"/>
    <w:rsid w:val="00A374CD"/>
    <w:rsid w:val="00A401C4"/>
    <w:rsid w:val="00A428D9"/>
    <w:rsid w:val="00A431CE"/>
    <w:rsid w:val="00A44184"/>
    <w:rsid w:val="00A44217"/>
    <w:rsid w:val="00A4511E"/>
    <w:rsid w:val="00A455D7"/>
    <w:rsid w:val="00A45753"/>
    <w:rsid w:val="00A46971"/>
    <w:rsid w:val="00A50138"/>
    <w:rsid w:val="00A51C71"/>
    <w:rsid w:val="00A51D86"/>
    <w:rsid w:val="00A531CA"/>
    <w:rsid w:val="00A547DE"/>
    <w:rsid w:val="00A555A3"/>
    <w:rsid w:val="00A55F77"/>
    <w:rsid w:val="00A56D58"/>
    <w:rsid w:val="00A576AC"/>
    <w:rsid w:val="00A6098B"/>
    <w:rsid w:val="00A60FD3"/>
    <w:rsid w:val="00A61384"/>
    <w:rsid w:val="00A63CA1"/>
    <w:rsid w:val="00A6727A"/>
    <w:rsid w:val="00A67AF1"/>
    <w:rsid w:val="00A67DEC"/>
    <w:rsid w:val="00A7098F"/>
    <w:rsid w:val="00A71470"/>
    <w:rsid w:val="00A719BA"/>
    <w:rsid w:val="00A730CC"/>
    <w:rsid w:val="00A73ACE"/>
    <w:rsid w:val="00A7453F"/>
    <w:rsid w:val="00A74E24"/>
    <w:rsid w:val="00A74E78"/>
    <w:rsid w:val="00A74F5C"/>
    <w:rsid w:val="00A751B6"/>
    <w:rsid w:val="00A754D3"/>
    <w:rsid w:val="00A75AF0"/>
    <w:rsid w:val="00A75D2B"/>
    <w:rsid w:val="00A764F2"/>
    <w:rsid w:val="00A767AB"/>
    <w:rsid w:val="00A77A37"/>
    <w:rsid w:val="00A817B6"/>
    <w:rsid w:val="00A81D0A"/>
    <w:rsid w:val="00A8359B"/>
    <w:rsid w:val="00A83602"/>
    <w:rsid w:val="00A841CE"/>
    <w:rsid w:val="00A84592"/>
    <w:rsid w:val="00A847FB"/>
    <w:rsid w:val="00A856B8"/>
    <w:rsid w:val="00A862B8"/>
    <w:rsid w:val="00A868F2"/>
    <w:rsid w:val="00A86F43"/>
    <w:rsid w:val="00A8787B"/>
    <w:rsid w:val="00A879C2"/>
    <w:rsid w:val="00A92254"/>
    <w:rsid w:val="00A9244A"/>
    <w:rsid w:val="00A92D30"/>
    <w:rsid w:val="00A956C9"/>
    <w:rsid w:val="00A9602C"/>
    <w:rsid w:val="00A96625"/>
    <w:rsid w:val="00A96DAD"/>
    <w:rsid w:val="00A97726"/>
    <w:rsid w:val="00A9784F"/>
    <w:rsid w:val="00A97E36"/>
    <w:rsid w:val="00AA19B8"/>
    <w:rsid w:val="00AA288E"/>
    <w:rsid w:val="00AA2A04"/>
    <w:rsid w:val="00AA37DF"/>
    <w:rsid w:val="00AA3E01"/>
    <w:rsid w:val="00AA4788"/>
    <w:rsid w:val="00AA4F3A"/>
    <w:rsid w:val="00AA619C"/>
    <w:rsid w:val="00AA76AD"/>
    <w:rsid w:val="00AB0BA7"/>
    <w:rsid w:val="00AB1472"/>
    <w:rsid w:val="00AB338D"/>
    <w:rsid w:val="00AB3B4F"/>
    <w:rsid w:val="00AB467E"/>
    <w:rsid w:val="00AB5ADD"/>
    <w:rsid w:val="00AB69D2"/>
    <w:rsid w:val="00AB6DD6"/>
    <w:rsid w:val="00AB74AF"/>
    <w:rsid w:val="00AC03E5"/>
    <w:rsid w:val="00AC0A62"/>
    <w:rsid w:val="00AC2572"/>
    <w:rsid w:val="00AC27B3"/>
    <w:rsid w:val="00AC39F0"/>
    <w:rsid w:val="00AC3FC9"/>
    <w:rsid w:val="00AC4E33"/>
    <w:rsid w:val="00AC5198"/>
    <w:rsid w:val="00AC5852"/>
    <w:rsid w:val="00AD117D"/>
    <w:rsid w:val="00AD155F"/>
    <w:rsid w:val="00AD2D9D"/>
    <w:rsid w:val="00AD3558"/>
    <w:rsid w:val="00AD5904"/>
    <w:rsid w:val="00AD790D"/>
    <w:rsid w:val="00AE0D2C"/>
    <w:rsid w:val="00AE1126"/>
    <w:rsid w:val="00AE1AE2"/>
    <w:rsid w:val="00AE2594"/>
    <w:rsid w:val="00AE4414"/>
    <w:rsid w:val="00AE4F5F"/>
    <w:rsid w:val="00AE5C74"/>
    <w:rsid w:val="00AE6AF0"/>
    <w:rsid w:val="00AE6B06"/>
    <w:rsid w:val="00AE7478"/>
    <w:rsid w:val="00AF0775"/>
    <w:rsid w:val="00AF0AA9"/>
    <w:rsid w:val="00AF14BD"/>
    <w:rsid w:val="00AF1F2C"/>
    <w:rsid w:val="00AF36C7"/>
    <w:rsid w:val="00AF3926"/>
    <w:rsid w:val="00AF6786"/>
    <w:rsid w:val="00AF6D77"/>
    <w:rsid w:val="00AF6E36"/>
    <w:rsid w:val="00B00040"/>
    <w:rsid w:val="00B01E15"/>
    <w:rsid w:val="00B028DA"/>
    <w:rsid w:val="00B0363E"/>
    <w:rsid w:val="00B038BA"/>
    <w:rsid w:val="00B03AE2"/>
    <w:rsid w:val="00B04768"/>
    <w:rsid w:val="00B04B30"/>
    <w:rsid w:val="00B05CAE"/>
    <w:rsid w:val="00B079DD"/>
    <w:rsid w:val="00B07F47"/>
    <w:rsid w:val="00B1175B"/>
    <w:rsid w:val="00B1186E"/>
    <w:rsid w:val="00B12AD0"/>
    <w:rsid w:val="00B12BE8"/>
    <w:rsid w:val="00B14DFD"/>
    <w:rsid w:val="00B161C1"/>
    <w:rsid w:val="00B16392"/>
    <w:rsid w:val="00B17DA2"/>
    <w:rsid w:val="00B20644"/>
    <w:rsid w:val="00B214B7"/>
    <w:rsid w:val="00B21774"/>
    <w:rsid w:val="00B21B4E"/>
    <w:rsid w:val="00B23445"/>
    <w:rsid w:val="00B23AB4"/>
    <w:rsid w:val="00B26A70"/>
    <w:rsid w:val="00B3181B"/>
    <w:rsid w:val="00B32A7E"/>
    <w:rsid w:val="00B32B23"/>
    <w:rsid w:val="00B3342F"/>
    <w:rsid w:val="00B337A0"/>
    <w:rsid w:val="00B347C9"/>
    <w:rsid w:val="00B358FA"/>
    <w:rsid w:val="00B3664A"/>
    <w:rsid w:val="00B369EF"/>
    <w:rsid w:val="00B36D4A"/>
    <w:rsid w:val="00B404BA"/>
    <w:rsid w:val="00B4199A"/>
    <w:rsid w:val="00B42FC0"/>
    <w:rsid w:val="00B45061"/>
    <w:rsid w:val="00B46BDE"/>
    <w:rsid w:val="00B50CCC"/>
    <w:rsid w:val="00B50D8E"/>
    <w:rsid w:val="00B52C47"/>
    <w:rsid w:val="00B53526"/>
    <w:rsid w:val="00B556DE"/>
    <w:rsid w:val="00B561CA"/>
    <w:rsid w:val="00B56327"/>
    <w:rsid w:val="00B56AF0"/>
    <w:rsid w:val="00B56EDE"/>
    <w:rsid w:val="00B610C2"/>
    <w:rsid w:val="00B62253"/>
    <w:rsid w:val="00B62CC8"/>
    <w:rsid w:val="00B6309D"/>
    <w:rsid w:val="00B63122"/>
    <w:rsid w:val="00B6408C"/>
    <w:rsid w:val="00B6439A"/>
    <w:rsid w:val="00B6484A"/>
    <w:rsid w:val="00B64B0F"/>
    <w:rsid w:val="00B64ED4"/>
    <w:rsid w:val="00B71010"/>
    <w:rsid w:val="00B71448"/>
    <w:rsid w:val="00B7253E"/>
    <w:rsid w:val="00B726AB"/>
    <w:rsid w:val="00B7478E"/>
    <w:rsid w:val="00B748D9"/>
    <w:rsid w:val="00B74DEB"/>
    <w:rsid w:val="00B751ED"/>
    <w:rsid w:val="00B75946"/>
    <w:rsid w:val="00B76B2E"/>
    <w:rsid w:val="00B77520"/>
    <w:rsid w:val="00B802A3"/>
    <w:rsid w:val="00B80B71"/>
    <w:rsid w:val="00B81A32"/>
    <w:rsid w:val="00B84012"/>
    <w:rsid w:val="00B84BA5"/>
    <w:rsid w:val="00B8565C"/>
    <w:rsid w:val="00B85D25"/>
    <w:rsid w:val="00B86485"/>
    <w:rsid w:val="00B8728C"/>
    <w:rsid w:val="00B87521"/>
    <w:rsid w:val="00B87A71"/>
    <w:rsid w:val="00B9064F"/>
    <w:rsid w:val="00B91390"/>
    <w:rsid w:val="00B91E65"/>
    <w:rsid w:val="00B9206F"/>
    <w:rsid w:val="00B92291"/>
    <w:rsid w:val="00B924A6"/>
    <w:rsid w:val="00B93BE6"/>
    <w:rsid w:val="00B93C2C"/>
    <w:rsid w:val="00B94C04"/>
    <w:rsid w:val="00B959C2"/>
    <w:rsid w:val="00B96619"/>
    <w:rsid w:val="00BA0CB7"/>
    <w:rsid w:val="00BA2232"/>
    <w:rsid w:val="00BA3F80"/>
    <w:rsid w:val="00BA4974"/>
    <w:rsid w:val="00BA5003"/>
    <w:rsid w:val="00BA536B"/>
    <w:rsid w:val="00BA5D51"/>
    <w:rsid w:val="00BA68D3"/>
    <w:rsid w:val="00BA6DC3"/>
    <w:rsid w:val="00BA7B1B"/>
    <w:rsid w:val="00BA7B45"/>
    <w:rsid w:val="00BA7FF9"/>
    <w:rsid w:val="00BB0023"/>
    <w:rsid w:val="00BB0F54"/>
    <w:rsid w:val="00BB1F04"/>
    <w:rsid w:val="00BB2337"/>
    <w:rsid w:val="00BB2D04"/>
    <w:rsid w:val="00BB3986"/>
    <w:rsid w:val="00BB55D5"/>
    <w:rsid w:val="00BB67C5"/>
    <w:rsid w:val="00BB75F4"/>
    <w:rsid w:val="00BB7D55"/>
    <w:rsid w:val="00BC0EAD"/>
    <w:rsid w:val="00BC2EEE"/>
    <w:rsid w:val="00BC32D8"/>
    <w:rsid w:val="00BC3650"/>
    <w:rsid w:val="00BC42B4"/>
    <w:rsid w:val="00BC4A40"/>
    <w:rsid w:val="00BD02EC"/>
    <w:rsid w:val="00BD0462"/>
    <w:rsid w:val="00BD15FF"/>
    <w:rsid w:val="00BD1F9E"/>
    <w:rsid w:val="00BD36D5"/>
    <w:rsid w:val="00BD679A"/>
    <w:rsid w:val="00BE0722"/>
    <w:rsid w:val="00BE2470"/>
    <w:rsid w:val="00BE40FD"/>
    <w:rsid w:val="00BE52B6"/>
    <w:rsid w:val="00BE578F"/>
    <w:rsid w:val="00BE6444"/>
    <w:rsid w:val="00BE6B65"/>
    <w:rsid w:val="00BE6C2B"/>
    <w:rsid w:val="00BE6C61"/>
    <w:rsid w:val="00BE6FA1"/>
    <w:rsid w:val="00BF0DBD"/>
    <w:rsid w:val="00BF2102"/>
    <w:rsid w:val="00BF4552"/>
    <w:rsid w:val="00BF707C"/>
    <w:rsid w:val="00C01452"/>
    <w:rsid w:val="00C0168B"/>
    <w:rsid w:val="00C01A9C"/>
    <w:rsid w:val="00C02E61"/>
    <w:rsid w:val="00C039CD"/>
    <w:rsid w:val="00C05011"/>
    <w:rsid w:val="00C06231"/>
    <w:rsid w:val="00C10886"/>
    <w:rsid w:val="00C128E3"/>
    <w:rsid w:val="00C12FEC"/>
    <w:rsid w:val="00C131E0"/>
    <w:rsid w:val="00C15072"/>
    <w:rsid w:val="00C16089"/>
    <w:rsid w:val="00C17EB0"/>
    <w:rsid w:val="00C24064"/>
    <w:rsid w:val="00C240C6"/>
    <w:rsid w:val="00C261FD"/>
    <w:rsid w:val="00C2770C"/>
    <w:rsid w:val="00C337C1"/>
    <w:rsid w:val="00C35347"/>
    <w:rsid w:val="00C3682F"/>
    <w:rsid w:val="00C368D4"/>
    <w:rsid w:val="00C40942"/>
    <w:rsid w:val="00C41A9B"/>
    <w:rsid w:val="00C43E37"/>
    <w:rsid w:val="00C44103"/>
    <w:rsid w:val="00C44A98"/>
    <w:rsid w:val="00C453E4"/>
    <w:rsid w:val="00C45FBF"/>
    <w:rsid w:val="00C45FC8"/>
    <w:rsid w:val="00C46788"/>
    <w:rsid w:val="00C47EB7"/>
    <w:rsid w:val="00C50A22"/>
    <w:rsid w:val="00C51DC7"/>
    <w:rsid w:val="00C52455"/>
    <w:rsid w:val="00C537FA"/>
    <w:rsid w:val="00C53D1C"/>
    <w:rsid w:val="00C53F3B"/>
    <w:rsid w:val="00C5450B"/>
    <w:rsid w:val="00C56C3C"/>
    <w:rsid w:val="00C57856"/>
    <w:rsid w:val="00C6051C"/>
    <w:rsid w:val="00C613FB"/>
    <w:rsid w:val="00C6356D"/>
    <w:rsid w:val="00C64A8E"/>
    <w:rsid w:val="00C64B6F"/>
    <w:rsid w:val="00C65E60"/>
    <w:rsid w:val="00C660C0"/>
    <w:rsid w:val="00C6752C"/>
    <w:rsid w:val="00C7019D"/>
    <w:rsid w:val="00C70949"/>
    <w:rsid w:val="00C709A5"/>
    <w:rsid w:val="00C70F13"/>
    <w:rsid w:val="00C74558"/>
    <w:rsid w:val="00C771D0"/>
    <w:rsid w:val="00C774A6"/>
    <w:rsid w:val="00C77FE4"/>
    <w:rsid w:val="00C80BB0"/>
    <w:rsid w:val="00C82A46"/>
    <w:rsid w:val="00C83388"/>
    <w:rsid w:val="00C83F6D"/>
    <w:rsid w:val="00C842B0"/>
    <w:rsid w:val="00C85A6B"/>
    <w:rsid w:val="00C85B10"/>
    <w:rsid w:val="00C9070B"/>
    <w:rsid w:val="00C91095"/>
    <w:rsid w:val="00C91761"/>
    <w:rsid w:val="00C925DF"/>
    <w:rsid w:val="00C928DB"/>
    <w:rsid w:val="00C928E4"/>
    <w:rsid w:val="00C930FF"/>
    <w:rsid w:val="00C9390F"/>
    <w:rsid w:val="00C94C59"/>
    <w:rsid w:val="00C94E90"/>
    <w:rsid w:val="00C965C3"/>
    <w:rsid w:val="00C96908"/>
    <w:rsid w:val="00C97152"/>
    <w:rsid w:val="00C97295"/>
    <w:rsid w:val="00C97668"/>
    <w:rsid w:val="00CA0470"/>
    <w:rsid w:val="00CA371C"/>
    <w:rsid w:val="00CA44CE"/>
    <w:rsid w:val="00CA551A"/>
    <w:rsid w:val="00CA5F79"/>
    <w:rsid w:val="00CB0496"/>
    <w:rsid w:val="00CB04A5"/>
    <w:rsid w:val="00CB2660"/>
    <w:rsid w:val="00CB2F11"/>
    <w:rsid w:val="00CB318F"/>
    <w:rsid w:val="00CB3DFD"/>
    <w:rsid w:val="00CB4FD5"/>
    <w:rsid w:val="00CB55D8"/>
    <w:rsid w:val="00CB5941"/>
    <w:rsid w:val="00CB5BFF"/>
    <w:rsid w:val="00CB7994"/>
    <w:rsid w:val="00CB7C1D"/>
    <w:rsid w:val="00CC089C"/>
    <w:rsid w:val="00CC0DF3"/>
    <w:rsid w:val="00CC1232"/>
    <w:rsid w:val="00CC15CB"/>
    <w:rsid w:val="00CC1AD2"/>
    <w:rsid w:val="00CC34DA"/>
    <w:rsid w:val="00CC36DE"/>
    <w:rsid w:val="00CC39AD"/>
    <w:rsid w:val="00CC5AF1"/>
    <w:rsid w:val="00CC5F81"/>
    <w:rsid w:val="00CC716A"/>
    <w:rsid w:val="00CC71EE"/>
    <w:rsid w:val="00CC73CA"/>
    <w:rsid w:val="00CD02B3"/>
    <w:rsid w:val="00CD195C"/>
    <w:rsid w:val="00CD2397"/>
    <w:rsid w:val="00CD2A1F"/>
    <w:rsid w:val="00CD325A"/>
    <w:rsid w:val="00CD378C"/>
    <w:rsid w:val="00CD3BA6"/>
    <w:rsid w:val="00CD41A2"/>
    <w:rsid w:val="00CD4747"/>
    <w:rsid w:val="00CD5207"/>
    <w:rsid w:val="00CD5DF2"/>
    <w:rsid w:val="00CD619B"/>
    <w:rsid w:val="00CD70EB"/>
    <w:rsid w:val="00CE0BF2"/>
    <w:rsid w:val="00CE10D0"/>
    <w:rsid w:val="00CE199F"/>
    <w:rsid w:val="00CE1C14"/>
    <w:rsid w:val="00CE1E94"/>
    <w:rsid w:val="00CE2B49"/>
    <w:rsid w:val="00CE44E3"/>
    <w:rsid w:val="00CE5124"/>
    <w:rsid w:val="00CE603E"/>
    <w:rsid w:val="00CE624A"/>
    <w:rsid w:val="00CE6B68"/>
    <w:rsid w:val="00CF4447"/>
    <w:rsid w:val="00CF4715"/>
    <w:rsid w:val="00CF4DDE"/>
    <w:rsid w:val="00CF5DB4"/>
    <w:rsid w:val="00CF7676"/>
    <w:rsid w:val="00CF768B"/>
    <w:rsid w:val="00D00731"/>
    <w:rsid w:val="00D00E86"/>
    <w:rsid w:val="00D01729"/>
    <w:rsid w:val="00D01B08"/>
    <w:rsid w:val="00D01C92"/>
    <w:rsid w:val="00D02228"/>
    <w:rsid w:val="00D02B86"/>
    <w:rsid w:val="00D02B8E"/>
    <w:rsid w:val="00D051DA"/>
    <w:rsid w:val="00D06742"/>
    <w:rsid w:val="00D075E7"/>
    <w:rsid w:val="00D07ACE"/>
    <w:rsid w:val="00D07D3A"/>
    <w:rsid w:val="00D10897"/>
    <w:rsid w:val="00D12A26"/>
    <w:rsid w:val="00D13643"/>
    <w:rsid w:val="00D13EFD"/>
    <w:rsid w:val="00D141D3"/>
    <w:rsid w:val="00D148DD"/>
    <w:rsid w:val="00D14992"/>
    <w:rsid w:val="00D15B16"/>
    <w:rsid w:val="00D16A8A"/>
    <w:rsid w:val="00D17169"/>
    <w:rsid w:val="00D17C07"/>
    <w:rsid w:val="00D205D2"/>
    <w:rsid w:val="00D20B77"/>
    <w:rsid w:val="00D2143E"/>
    <w:rsid w:val="00D224EC"/>
    <w:rsid w:val="00D23009"/>
    <w:rsid w:val="00D26709"/>
    <w:rsid w:val="00D267F4"/>
    <w:rsid w:val="00D3047E"/>
    <w:rsid w:val="00D340EC"/>
    <w:rsid w:val="00D3578B"/>
    <w:rsid w:val="00D35B66"/>
    <w:rsid w:val="00D35FF8"/>
    <w:rsid w:val="00D362DF"/>
    <w:rsid w:val="00D3697E"/>
    <w:rsid w:val="00D4043E"/>
    <w:rsid w:val="00D40635"/>
    <w:rsid w:val="00D41354"/>
    <w:rsid w:val="00D413FE"/>
    <w:rsid w:val="00D42650"/>
    <w:rsid w:val="00D43867"/>
    <w:rsid w:val="00D43B09"/>
    <w:rsid w:val="00D442B9"/>
    <w:rsid w:val="00D44C9C"/>
    <w:rsid w:val="00D45238"/>
    <w:rsid w:val="00D45F55"/>
    <w:rsid w:val="00D45F5B"/>
    <w:rsid w:val="00D47189"/>
    <w:rsid w:val="00D4780A"/>
    <w:rsid w:val="00D47EB6"/>
    <w:rsid w:val="00D50995"/>
    <w:rsid w:val="00D5385A"/>
    <w:rsid w:val="00D53A5D"/>
    <w:rsid w:val="00D54CCD"/>
    <w:rsid w:val="00D550A6"/>
    <w:rsid w:val="00D56386"/>
    <w:rsid w:val="00D568D8"/>
    <w:rsid w:val="00D56AA8"/>
    <w:rsid w:val="00D56D54"/>
    <w:rsid w:val="00D56E5E"/>
    <w:rsid w:val="00D61613"/>
    <w:rsid w:val="00D62558"/>
    <w:rsid w:val="00D6270F"/>
    <w:rsid w:val="00D62734"/>
    <w:rsid w:val="00D63DEE"/>
    <w:rsid w:val="00D64230"/>
    <w:rsid w:val="00D65083"/>
    <w:rsid w:val="00D66D6F"/>
    <w:rsid w:val="00D66EB8"/>
    <w:rsid w:val="00D66F7F"/>
    <w:rsid w:val="00D67356"/>
    <w:rsid w:val="00D67EA8"/>
    <w:rsid w:val="00D7069C"/>
    <w:rsid w:val="00D73782"/>
    <w:rsid w:val="00D75C48"/>
    <w:rsid w:val="00D76C21"/>
    <w:rsid w:val="00D7714E"/>
    <w:rsid w:val="00D77BCB"/>
    <w:rsid w:val="00D85508"/>
    <w:rsid w:val="00D90A5E"/>
    <w:rsid w:val="00D931BC"/>
    <w:rsid w:val="00D93CCC"/>
    <w:rsid w:val="00D95C55"/>
    <w:rsid w:val="00D96821"/>
    <w:rsid w:val="00D975E4"/>
    <w:rsid w:val="00DA05E2"/>
    <w:rsid w:val="00DA0978"/>
    <w:rsid w:val="00DA0E0B"/>
    <w:rsid w:val="00DA434A"/>
    <w:rsid w:val="00DA52F3"/>
    <w:rsid w:val="00DA5BE4"/>
    <w:rsid w:val="00DA5E8C"/>
    <w:rsid w:val="00DA6ED7"/>
    <w:rsid w:val="00DA705D"/>
    <w:rsid w:val="00DA711C"/>
    <w:rsid w:val="00DA74A5"/>
    <w:rsid w:val="00DA7650"/>
    <w:rsid w:val="00DB0E67"/>
    <w:rsid w:val="00DB3B06"/>
    <w:rsid w:val="00DB43E3"/>
    <w:rsid w:val="00DB5191"/>
    <w:rsid w:val="00DB75A4"/>
    <w:rsid w:val="00DB788B"/>
    <w:rsid w:val="00DB7A88"/>
    <w:rsid w:val="00DC0078"/>
    <w:rsid w:val="00DC01AA"/>
    <w:rsid w:val="00DC1194"/>
    <w:rsid w:val="00DC222F"/>
    <w:rsid w:val="00DC2515"/>
    <w:rsid w:val="00DC2651"/>
    <w:rsid w:val="00DC3E2E"/>
    <w:rsid w:val="00DC4B4C"/>
    <w:rsid w:val="00DC4FDA"/>
    <w:rsid w:val="00DC639B"/>
    <w:rsid w:val="00DC7803"/>
    <w:rsid w:val="00DC7C66"/>
    <w:rsid w:val="00DD0ED9"/>
    <w:rsid w:val="00DD1B65"/>
    <w:rsid w:val="00DD2309"/>
    <w:rsid w:val="00DD2B3B"/>
    <w:rsid w:val="00DD4266"/>
    <w:rsid w:val="00DD47A9"/>
    <w:rsid w:val="00DE074F"/>
    <w:rsid w:val="00DE30BC"/>
    <w:rsid w:val="00DE3E89"/>
    <w:rsid w:val="00DE5A48"/>
    <w:rsid w:val="00DE64AF"/>
    <w:rsid w:val="00DE6C37"/>
    <w:rsid w:val="00DF1B73"/>
    <w:rsid w:val="00DF22FB"/>
    <w:rsid w:val="00DF28C0"/>
    <w:rsid w:val="00DF2CE8"/>
    <w:rsid w:val="00DF320E"/>
    <w:rsid w:val="00DF49A3"/>
    <w:rsid w:val="00DF603F"/>
    <w:rsid w:val="00E000E3"/>
    <w:rsid w:val="00E00216"/>
    <w:rsid w:val="00E00CC3"/>
    <w:rsid w:val="00E012E7"/>
    <w:rsid w:val="00E015E3"/>
    <w:rsid w:val="00E01DCB"/>
    <w:rsid w:val="00E01FCF"/>
    <w:rsid w:val="00E02165"/>
    <w:rsid w:val="00E03661"/>
    <w:rsid w:val="00E04433"/>
    <w:rsid w:val="00E0459B"/>
    <w:rsid w:val="00E05282"/>
    <w:rsid w:val="00E053BD"/>
    <w:rsid w:val="00E06BE8"/>
    <w:rsid w:val="00E10410"/>
    <w:rsid w:val="00E10802"/>
    <w:rsid w:val="00E113C2"/>
    <w:rsid w:val="00E114A6"/>
    <w:rsid w:val="00E125E3"/>
    <w:rsid w:val="00E12CD0"/>
    <w:rsid w:val="00E13A37"/>
    <w:rsid w:val="00E14B5F"/>
    <w:rsid w:val="00E15FF8"/>
    <w:rsid w:val="00E166AD"/>
    <w:rsid w:val="00E1709B"/>
    <w:rsid w:val="00E17AD0"/>
    <w:rsid w:val="00E17C30"/>
    <w:rsid w:val="00E20240"/>
    <w:rsid w:val="00E20963"/>
    <w:rsid w:val="00E21291"/>
    <w:rsid w:val="00E22894"/>
    <w:rsid w:val="00E236C7"/>
    <w:rsid w:val="00E23966"/>
    <w:rsid w:val="00E240B6"/>
    <w:rsid w:val="00E24B06"/>
    <w:rsid w:val="00E25FB7"/>
    <w:rsid w:val="00E26768"/>
    <w:rsid w:val="00E276F2"/>
    <w:rsid w:val="00E27AE3"/>
    <w:rsid w:val="00E27D59"/>
    <w:rsid w:val="00E3106B"/>
    <w:rsid w:val="00E319AE"/>
    <w:rsid w:val="00E32008"/>
    <w:rsid w:val="00E32251"/>
    <w:rsid w:val="00E355B4"/>
    <w:rsid w:val="00E37417"/>
    <w:rsid w:val="00E37F0F"/>
    <w:rsid w:val="00E40E2D"/>
    <w:rsid w:val="00E421C5"/>
    <w:rsid w:val="00E42BC2"/>
    <w:rsid w:val="00E44106"/>
    <w:rsid w:val="00E47F91"/>
    <w:rsid w:val="00E50463"/>
    <w:rsid w:val="00E5128A"/>
    <w:rsid w:val="00E53317"/>
    <w:rsid w:val="00E540D8"/>
    <w:rsid w:val="00E54B40"/>
    <w:rsid w:val="00E55EFA"/>
    <w:rsid w:val="00E566C7"/>
    <w:rsid w:val="00E57624"/>
    <w:rsid w:val="00E61704"/>
    <w:rsid w:val="00E6289C"/>
    <w:rsid w:val="00E637FA"/>
    <w:rsid w:val="00E64174"/>
    <w:rsid w:val="00E66719"/>
    <w:rsid w:val="00E667D2"/>
    <w:rsid w:val="00E66E6F"/>
    <w:rsid w:val="00E67608"/>
    <w:rsid w:val="00E6786F"/>
    <w:rsid w:val="00E71D81"/>
    <w:rsid w:val="00E71FE4"/>
    <w:rsid w:val="00E7260D"/>
    <w:rsid w:val="00E730BC"/>
    <w:rsid w:val="00E73B9C"/>
    <w:rsid w:val="00E74923"/>
    <w:rsid w:val="00E7498A"/>
    <w:rsid w:val="00E75199"/>
    <w:rsid w:val="00E758A8"/>
    <w:rsid w:val="00E7615A"/>
    <w:rsid w:val="00E76AF2"/>
    <w:rsid w:val="00E812E4"/>
    <w:rsid w:val="00E81A1E"/>
    <w:rsid w:val="00E8225C"/>
    <w:rsid w:val="00E825A1"/>
    <w:rsid w:val="00E8302B"/>
    <w:rsid w:val="00E83188"/>
    <w:rsid w:val="00E832BC"/>
    <w:rsid w:val="00E837FC"/>
    <w:rsid w:val="00E8419D"/>
    <w:rsid w:val="00E8480E"/>
    <w:rsid w:val="00E8519F"/>
    <w:rsid w:val="00E85A39"/>
    <w:rsid w:val="00E90551"/>
    <w:rsid w:val="00E91CAC"/>
    <w:rsid w:val="00E9229C"/>
    <w:rsid w:val="00E923D0"/>
    <w:rsid w:val="00E923D1"/>
    <w:rsid w:val="00E93007"/>
    <w:rsid w:val="00E93543"/>
    <w:rsid w:val="00E93BAE"/>
    <w:rsid w:val="00E94F0A"/>
    <w:rsid w:val="00E954A1"/>
    <w:rsid w:val="00E957BF"/>
    <w:rsid w:val="00E97A6D"/>
    <w:rsid w:val="00EA1397"/>
    <w:rsid w:val="00EA13B4"/>
    <w:rsid w:val="00EA168D"/>
    <w:rsid w:val="00EA2029"/>
    <w:rsid w:val="00EA24FB"/>
    <w:rsid w:val="00EA3A8B"/>
    <w:rsid w:val="00EA3B75"/>
    <w:rsid w:val="00EA3ECF"/>
    <w:rsid w:val="00EA40EC"/>
    <w:rsid w:val="00EA41D4"/>
    <w:rsid w:val="00EA5DCD"/>
    <w:rsid w:val="00EA5DF4"/>
    <w:rsid w:val="00EA7594"/>
    <w:rsid w:val="00EB0D5F"/>
    <w:rsid w:val="00EB0F6D"/>
    <w:rsid w:val="00EB162D"/>
    <w:rsid w:val="00EB1DDC"/>
    <w:rsid w:val="00EB25C5"/>
    <w:rsid w:val="00EB3B6C"/>
    <w:rsid w:val="00EB59BF"/>
    <w:rsid w:val="00EB5BA2"/>
    <w:rsid w:val="00EB5BD9"/>
    <w:rsid w:val="00EB75BD"/>
    <w:rsid w:val="00EB7FE6"/>
    <w:rsid w:val="00EC16B6"/>
    <w:rsid w:val="00EC1EF0"/>
    <w:rsid w:val="00EC2129"/>
    <w:rsid w:val="00EC23FC"/>
    <w:rsid w:val="00EC2936"/>
    <w:rsid w:val="00EC29D2"/>
    <w:rsid w:val="00EC4DAA"/>
    <w:rsid w:val="00EC4FB1"/>
    <w:rsid w:val="00EC5749"/>
    <w:rsid w:val="00EC5D13"/>
    <w:rsid w:val="00EC5D2A"/>
    <w:rsid w:val="00EC5DFE"/>
    <w:rsid w:val="00EC60D6"/>
    <w:rsid w:val="00EC70F8"/>
    <w:rsid w:val="00EC7ACA"/>
    <w:rsid w:val="00EC7C58"/>
    <w:rsid w:val="00ED05F5"/>
    <w:rsid w:val="00ED305A"/>
    <w:rsid w:val="00ED3C8F"/>
    <w:rsid w:val="00ED4507"/>
    <w:rsid w:val="00ED5038"/>
    <w:rsid w:val="00ED5E06"/>
    <w:rsid w:val="00ED791F"/>
    <w:rsid w:val="00EE012D"/>
    <w:rsid w:val="00EE09E1"/>
    <w:rsid w:val="00EE0B7D"/>
    <w:rsid w:val="00EE17E4"/>
    <w:rsid w:val="00EE2A02"/>
    <w:rsid w:val="00EE4407"/>
    <w:rsid w:val="00EE54C3"/>
    <w:rsid w:val="00EE5FFA"/>
    <w:rsid w:val="00EE637D"/>
    <w:rsid w:val="00EE7BF5"/>
    <w:rsid w:val="00EF02E6"/>
    <w:rsid w:val="00EF0BD8"/>
    <w:rsid w:val="00EF0F1D"/>
    <w:rsid w:val="00EF133B"/>
    <w:rsid w:val="00EF1B8F"/>
    <w:rsid w:val="00EF1BE1"/>
    <w:rsid w:val="00EF290B"/>
    <w:rsid w:val="00EF3553"/>
    <w:rsid w:val="00EF37BC"/>
    <w:rsid w:val="00EF56AE"/>
    <w:rsid w:val="00EF6E06"/>
    <w:rsid w:val="00EF6E27"/>
    <w:rsid w:val="00EF7D6A"/>
    <w:rsid w:val="00F001CD"/>
    <w:rsid w:val="00F017A0"/>
    <w:rsid w:val="00F01A71"/>
    <w:rsid w:val="00F01DF3"/>
    <w:rsid w:val="00F023E1"/>
    <w:rsid w:val="00F02861"/>
    <w:rsid w:val="00F03A2D"/>
    <w:rsid w:val="00F0429C"/>
    <w:rsid w:val="00F044E9"/>
    <w:rsid w:val="00F0461D"/>
    <w:rsid w:val="00F06FEB"/>
    <w:rsid w:val="00F07481"/>
    <w:rsid w:val="00F135B9"/>
    <w:rsid w:val="00F13954"/>
    <w:rsid w:val="00F154DA"/>
    <w:rsid w:val="00F15FE8"/>
    <w:rsid w:val="00F167C6"/>
    <w:rsid w:val="00F16B5E"/>
    <w:rsid w:val="00F20615"/>
    <w:rsid w:val="00F2062E"/>
    <w:rsid w:val="00F214B6"/>
    <w:rsid w:val="00F216FC"/>
    <w:rsid w:val="00F243F6"/>
    <w:rsid w:val="00F24FDF"/>
    <w:rsid w:val="00F25566"/>
    <w:rsid w:val="00F25D6A"/>
    <w:rsid w:val="00F26F6E"/>
    <w:rsid w:val="00F275BE"/>
    <w:rsid w:val="00F27C2E"/>
    <w:rsid w:val="00F27D8F"/>
    <w:rsid w:val="00F317BC"/>
    <w:rsid w:val="00F34926"/>
    <w:rsid w:val="00F3629F"/>
    <w:rsid w:val="00F3654E"/>
    <w:rsid w:val="00F40C20"/>
    <w:rsid w:val="00F41A24"/>
    <w:rsid w:val="00F42893"/>
    <w:rsid w:val="00F435B7"/>
    <w:rsid w:val="00F43C5D"/>
    <w:rsid w:val="00F43D5E"/>
    <w:rsid w:val="00F43DB6"/>
    <w:rsid w:val="00F4438C"/>
    <w:rsid w:val="00F44794"/>
    <w:rsid w:val="00F45296"/>
    <w:rsid w:val="00F46289"/>
    <w:rsid w:val="00F463E9"/>
    <w:rsid w:val="00F4771A"/>
    <w:rsid w:val="00F47A0D"/>
    <w:rsid w:val="00F51816"/>
    <w:rsid w:val="00F52276"/>
    <w:rsid w:val="00F53165"/>
    <w:rsid w:val="00F55441"/>
    <w:rsid w:val="00F56E6E"/>
    <w:rsid w:val="00F57598"/>
    <w:rsid w:val="00F612B8"/>
    <w:rsid w:val="00F61670"/>
    <w:rsid w:val="00F61867"/>
    <w:rsid w:val="00F6304F"/>
    <w:rsid w:val="00F63C54"/>
    <w:rsid w:val="00F64572"/>
    <w:rsid w:val="00F64667"/>
    <w:rsid w:val="00F64944"/>
    <w:rsid w:val="00F64CC7"/>
    <w:rsid w:val="00F64E14"/>
    <w:rsid w:val="00F6590E"/>
    <w:rsid w:val="00F66808"/>
    <w:rsid w:val="00F67AC9"/>
    <w:rsid w:val="00F7060F"/>
    <w:rsid w:val="00F709A9"/>
    <w:rsid w:val="00F74DFC"/>
    <w:rsid w:val="00F75A1D"/>
    <w:rsid w:val="00F765C2"/>
    <w:rsid w:val="00F7668C"/>
    <w:rsid w:val="00F76C0A"/>
    <w:rsid w:val="00F77BA7"/>
    <w:rsid w:val="00F77C7D"/>
    <w:rsid w:val="00F77E37"/>
    <w:rsid w:val="00F82A09"/>
    <w:rsid w:val="00F8375C"/>
    <w:rsid w:val="00F84EC3"/>
    <w:rsid w:val="00F852E6"/>
    <w:rsid w:val="00F85AAA"/>
    <w:rsid w:val="00F85F1F"/>
    <w:rsid w:val="00F85F35"/>
    <w:rsid w:val="00F87CB1"/>
    <w:rsid w:val="00F87DEB"/>
    <w:rsid w:val="00F90840"/>
    <w:rsid w:val="00F91A45"/>
    <w:rsid w:val="00F9330A"/>
    <w:rsid w:val="00F93A84"/>
    <w:rsid w:val="00F961A5"/>
    <w:rsid w:val="00F9748E"/>
    <w:rsid w:val="00FA0D78"/>
    <w:rsid w:val="00FA0F96"/>
    <w:rsid w:val="00FA11E6"/>
    <w:rsid w:val="00FA2116"/>
    <w:rsid w:val="00FA3160"/>
    <w:rsid w:val="00FA31BD"/>
    <w:rsid w:val="00FA3AA7"/>
    <w:rsid w:val="00FA3F71"/>
    <w:rsid w:val="00FA4080"/>
    <w:rsid w:val="00FA7240"/>
    <w:rsid w:val="00FA733F"/>
    <w:rsid w:val="00FA7705"/>
    <w:rsid w:val="00FA7CB5"/>
    <w:rsid w:val="00FB4D4F"/>
    <w:rsid w:val="00FB61C6"/>
    <w:rsid w:val="00FB7D04"/>
    <w:rsid w:val="00FC0EDB"/>
    <w:rsid w:val="00FC16D7"/>
    <w:rsid w:val="00FC1CEA"/>
    <w:rsid w:val="00FC340B"/>
    <w:rsid w:val="00FC3A71"/>
    <w:rsid w:val="00FC47F5"/>
    <w:rsid w:val="00FC5180"/>
    <w:rsid w:val="00FC5535"/>
    <w:rsid w:val="00FC5DAA"/>
    <w:rsid w:val="00FC6840"/>
    <w:rsid w:val="00FC7389"/>
    <w:rsid w:val="00FC76FE"/>
    <w:rsid w:val="00FC7B10"/>
    <w:rsid w:val="00FD0489"/>
    <w:rsid w:val="00FD0FB4"/>
    <w:rsid w:val="00FD1AB9"/>
    <w:rsid w:val="00FD2352"/>
    <w:rsid w:val="00FD2AFF"/>
    <w:rsid w:val="00FD3ABB"/>
    <w:rsid w:val="00FD4DCC"/>
    <w:rsid w:val="00FD584A"/>
    <w:rsid w:val="00FD6261"/>
    <w:rsid w:val="00FD7B6F"/>
    <w:rsid w:val="00FE2F15"/>
    <w:rsid w:val="00FE3922"/>
    <w:rsid w:val="00FE4FD1"/>
    <w:rsid w:val="00FE5300"/>
    <w:rsid w:val="00FE5C78"/>
    <w:rsid w:val="00FE5DB2"/>
    <w:rsid w:val="00FE6446"/>
    <w:rsid w:val="00FF0212"/>
    <w:rsid w:val="00FF03D2"/>
    <w:rsid w:val="00FF05FE"/>
    <w:rsid w:val="00FF1FDF"/>
    <w:rsid w:val="00FF2143"/>
    <w:rsid w:val="00FF283E"/>
    <w:rsid w:val="00FF2AFC"/>
    <w:rsid w:val="00FF3E61"/>
    <w:rsid w:val="00FF4519"/>
    <w:rsid w:val="00FF49BE"/>
    <w:rsid w:val="00FF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FD3"/>
    <w:rPr>
      <w:rFonts w:ascii="Verdana" w:hAnsi="Verdana"/>
    </w:rPr>
  </w:style>
  <w:style w:type="paragraph" w:styleId="Titolo1">
    <w:name w:val="heading 1"/>
    <w:basedOn w:val="Normale"/>
    <w:next w:val="Normale"/>
    <w:qFormat/>
    <w:rsid w:val="00D66F7F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A60FD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051D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051D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F9084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D051D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link w:val="Titolo6"/>
    <w:semiHidden/>
    <w:rsid w:val="00F90840"/>
    <w:rPr>
      <w:rFonts w:ascii="Calibri" w:hAnsi="Calibri"/>
      <w:b/>
      <w:bCs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A7CB5"/>
    <w:rPr>
      <w:rFonts w:ascii="Verdana" w:hAnsi="Verdana"/>
    </w:rPr>
  </w:style>
  <w:style w:type="paragraph" w:styleId="Pidipagina">
    <w:name w:val="footer"/>
    <w:basedOn w:val="Normale"/>
    <w:link w:val="PidipaginaCarattere"/>
    <w:uiPriority w:val="99"/>
    <w:rsid w:val="00D66F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36700"/>
    <w:rPr>
      <w:rFonts w:ascii="Verdana" w:hAnsi="Verdana"/>
    </w:rPr>
  </w:style>
  <w:style w:type="paragraph" w:styleId="Titolo">
    <w:name w:val="Title"/>
    <w:basedOn w:val="Normale"/>
    <w:qFormat/>
    <w:rsid w:val="00D66F7F"/>
    <w:pPr>
      <w:jc w:val="center"/>
    </w:pPr>
    <w:rPr>
      <w:rFonts w:ascii="Arial" w:hAnsi="Arial"/>
      <w:sz w:val="36"/>
    </w:rPr>
  </w:style>
  <w:style w:type="character" w:styleId="Collegamentoipertestuale">
    <w:name w:val="Hyperlink"/>
    <w:rsid w:val="00D66F7F"/>
    <w:rPr>
      <w:color w:val="0000FF"/>
      <w:u w:val="single"/>
    </w:rPr>
  </w:style>
  <w:style w:type="paragraph" w:styleId="Testofumetto">
    <w:name w:val="Balloon Text"/>
    <w:basedOn w:val="Normale"/>
    <w:semiHidden/>
    <w:rsid w:val="00DA52F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01B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qFormat/>
    <w:rsid w:val="00A60FD3"/>
    <w:pPr>
      <w:jc w:val="both"/>
    </w:pPr>
    <w:rPr>
      <w:rFonts w:ascii="Times New Roman" w:hAnsi="Times New Roman"/>
      <w:sz w:val="28"/>
    </w:rPr>
  </w:style>
  <w:style w:type="character" w:customStyle="1" w:styleId="CorpodeltestoCarattere">
    <w:name w:val="Corpo del testo Carattere"/>
    <w:link w:val="Corpodeltesto"/>
    <w:rsid w:val="005307F6"/>
    <w:rPr>
      <w:sz w:val="28"/>
    </w:rPr>
  </w:style>
  <w:style w:type="paragraph" w:styleId="Corpodeltesto3">
    <w:name w:val="Body Text 3"/>
    <w:basedOn w:val="Normale"/>
    <w:rsid w:val="00A60FD3"/>
    <w:rPr>
      <w:rFonts w:ascii="Times New Roman" w:hAnsi="Times New Roman"/>
      <w:sz w:val="24"/>
    </w:rPr>
  </w:style>
  <w:style w:type="paragraph" w:styleId="Elenco">
    <w:name w:val="List"/>
    <w:basedOn w:val="Normale"/>
    <w:rsid w:val="00A60FD3"/>
    <w:pPr>
      <w:ind w:left="283" w:hanging="283"/>
    </w:pPr>
  </w:style>
  <w:style w:type="paragraph" w:styleId="Puntoelenco">
    <w:name w:val="List Bullet"/>
    <w:basedOn w:val="Normale"/>
    <w:rsid w:val="00A60FD3"/>
    <w:pPr>
      <w:numPr>
        <w:numId w:val="1"/>
      </w:numPr>
    </w:pPr>
  </w:style>
  <w:style w:type="paragraph" w:styleId="Primorientrocorpodeltesto">
    <w:name w:val="Body Text First Indent"/>
    <w:basedOn w:val="Corpodeltesto"/>
    <w:rsid w:val="00A60FD3"/>
    <w:pPr>
      <w:spacing w:after="120"/>
      <w:ind w:firstLine="210"/>
      <w:jc w:val="left"/>
    </w:pPr>
    <w:rPr>
      <w:rFonts w:ascii="Verdana" w:hAnsi="Verdana"/>
      <w:sz w:val="20"/>
    </w:rPr>
  </w:style>
  <w:style w:type="character" w:styleId="Enfasigrassetto">
    <w:name w:val="Strong"/>
    <w:uiPriority w:val="22"/>
    <w:qFormat/>
    <w:rsid w:val="00FD2AFF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FD2AFF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D2AFF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0F0BE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F0BEC"/>
    <w:rPr>
      <w:rFonts w:ascii="Verdana" w:hAnsi="Verdana"/>
    </w:rPr>
  </w:style>
  <w:style w:type="paragraph" w:styleId="Rientrocorpodeltesto">
    <w:name w:val="Body Text Indent"/>
    <w:basedOn w:val="Normale"/>
    <w:link w:val="RientrocorpodeltestoCarattere"/>
    <w:rsid w:val="000F0BEC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0F0BE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51359F"/>
    <w:pPr>
      <w:ind w:left="708"/>
    </w:pPr>
  </w:style>
  <w:style w:type="paragraph" w:customStyle="1" w:styleId="CorpoTesto">
    <w:name w:val="Corpo Testo"/>
    <w:basedOn w:val="Normale"/>
    <w:rsid w:val="0021472C"/>
    <w:pPr>
      <w:widowControl w:val="0"/>
      <w:tabs>
        <w:tab w:val="left" w:pos="454"/>
        <w:tab w:val="left" w:pos="737"/>
      </w:tabs>
      <w:overflowPunct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Times New Roman" w:hAnsi="Times New Roman"/>
      <w:sz w:val="24"/>
    </w:rPr>
  </w:style>
  <w:style w:type="table" w:styleId="Tabellaacolori1">
    <w:name w:val="Table Colorful 1"/>
    <w:basedOn w:val="Tabellanormale"/>
    <w:rsid w:val="00AB74A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AB74A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AB74A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2-Colore1">
    <w:name w:val="Medium List 2 Accent 1"/>
    <w:basedOn w:val="Tabellanormale"/>
    <w:uiPriority w:val="66"/>
    <w:rsid w:val="006A18EA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Corpodeltesto21">
    <w:name w:val="Corpo del testo 21"/>
    <w:basedOn w:val="Normale"/>
    <w:rsid w:val="006F2C9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Normale0">
    <w:name w:val="[Normale]"/>
    <w:rsid w:val="00326ED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sid w:val="006A2D0B"/>
  </w:style>
  <w:style w:type="paragraph" w:styleId="Rientrocorpodeltesto2">
    <w:name w:val="Body Text Indent 2"/>
    <w:basedOn w:val="Normale"/>
    <w:link w:val="Rientrocorpodeltesto2Carattere"/>
    <w:rsid w:val="00E73B9C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E73B9C"/>
    <w:rPr>
      <w:rFonts w:ascii="Verdana" w:hAnsi="Verdana"/>
    </w:rPr>
  </w:style>
  <w:style w:type="character" w:customStyle="1" w:styleId="fs32">
    <w:name w:val="fs32"/>
    <w:basedOn w:val="Carpredefinitoparagrafo"/>
    <w:rsid w:val="005B0D0E"/>
  </w:style>
  <w:style w:type="character" w:customStyle="1" w:styleId="fs24">
    <w:name w:val="fs24"/>
    <w:basedOn w:val="Carpredefinitoparagrafo"/>
    <w:rsid w:val="005B0D0E"/>
  </w:style>
  <w:style w:type="paragraph" w:customStyle="1" w:styleId="Standard">
    <w:name w:val="Standard"/>
    <w:rsid w:val="00F13954"/>
    <w:pPr>
      <w:snapToGrid w:val="0"/>
    </w:pPr>
    <w:rPr>
      <w:sz w:val="24"/>
    </w:rPr>
  </w:style>
  <w:style w:type="paragraph" w:customStyle="1" w:styleId="Default">
    <w:name w:val="Default"/>
    <w:rsid w:val="00F139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llegamentoInternet">
    <w:name w:val="Collegamento Internet"/>
    <w:rsid w:val="00711C00"/>
    <w:rPr>
      <w:color w:val="000080"/>
      <w:u w:val="single"/>
    </w:rPr>
  </w:style>
  <w:style w:type="paragraph" w:customStyle="1" w:styleId="Corpodeltesto210">
    <w:name w:val="Corpo del testo 21"/>
    <w:basedOn w:val="Normale"/>
    <w:rsid w:val="005307F6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Courier New" w:hAnsi="Courier New"/>
      <w:b/>
      <w:sz w:val="24"/>
    </w:rPr>
  </w:style>
  <w:style w:type="paragraph" w:customStyle="1" w:styleId="Blockquote">
    <w:name w:val="Blockquote"/>
    <w:basedOn w:val="Normale"/>
    <w:rsid w:val="005307F6"/>
    <w:pPr>
      <w:widowControl w:val="0"/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hAnsi="Times New Roman"/>
      <w:sz w:val="24"/>
      <w:szCs w:val="24"/>
    </w:rPr>
  </w:style>
  <w:style w:type="paragraph" w:customStyle="1" w:styleId="TableContents">
    <w:name w:val="Table Contents"/>
    <w:basedOn w:val="Normale"/>
    <w:rsid w:val="005307F6"/>
    <w:pPr>
      <w:widowControl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Enfasicorsivo">
    <w:name w:val="Emphasis"/>
    <w:qFormat/>
    <w:rsid w:val="005307F6"/>
    <w:rPr>
      <w:i/>
      <w:iCs/>
    </w:rPr>
  </w:style>
  <w:style w:type="paragraph" w:styleId="Testonotadichiusura">
    <w:name w:val="endnote text"/>
    <w:basedOn w:val="Normale"/>
    <w:link w:val="TestonotadichiusuraCarattere"/>
    <w:rsid w:val="005307F6"/>
  </w:style>
  <w:style w:type="character" w:customStyle="1" w:styleId="TestonotadichiusuraCarattere">
    <w:name w:val="Testo nota di chiusura Carattere"/>
    <w:link w:val="Testonotadichiusura"/>
    <w:rsid w:val="005307F6"/>
    <w:rPr>
      <w:rFonts w:ascii="Verdana" w:hAnsi="Verdana"/>
    </w:rPr>
  </w:style>
  <w:style w:type="character" w:styleId="Rimandonotadichiusura">
    <w:name w:val="endnote reference"/>
    <w:rsid w:val="005307F6"/>
    <w:rPr>
      <w:vertAlign w:val="superscript"/>
    </w:rPr>
  </w:style>
  <w:style w:type="paragraph" w:styleId="NormaleWeb">
    <w:name w:val="Normal (Web)"/>
    <w:basedOn w:val="Normale"/>
    <w:uiPriority w:val="99"/>
    <w:rsid w:val="00B802A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western">
    <w:name w:val="western"/>
    <w:basedOn w:val="Normale"/>
    <w:rsid w:val="00D12A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rpo">
    <w:name w:val="Corpo"/>
    <w:rsid w:val="00666AF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Nessuno">
    <w:name w:val="Nessuno"/>
    <w:rsid w:val="00C97152"/>
    <w:rPr>
      <w:lang w:val="it-IT"/>
    </w:rPr>
  </w:style>
  <w:style w:type="character" w:customStyle="1" w:styleId="Titolo2Carattere">
    <w:name w:val="Titolo 2 Carattere"/>
    <w:link w:val="Titolo2"/>
    <w:rsid w:val="0058475E"/>
    <w:rPr>
      <w:rFonts w:ascii="Arial" w:hAnsi="Arial" w:cs="Arial"/>
      <w:b/>
      <w:bCs/>
      <w:i/>
      <w:iCs/>
      <w:sz w:val="28"/>
      <w:szCs w:val="28"/>
    </w:rPr>
  </w:style>
  <w:style w:type="paragraph" w:customStyle="1" w:styleId="c2">
    <w:name w:val="c2"/>
    <w:basedOn w:val="Normale"/>
    <w:rsid w:val="0058475E"/>
    <w:pPr>
      <w:widowControl w:val="0"/>
      <w:spacing w:line="240" w:lineRule="atLeast"/>
      <w:jc w:val="center"/>
    </w:pPr>
    <w:rPr>
      <w:rFonts w:ascii="Times New Roman" w:hAnsi="Times New Roman"/>
      <w:sz w:val="24"/>
    </w:rPr>
  </w:style>
  <w:style w:type="paragraph" w:customStyle="1" w:styleId="Style7">
    <w:name w:val="Style7"/>
    <w:basedOn w:val="Normale"/>
    <w:uiPriority w:val="99"/>
    <w:rsid w:val="004A4B27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unhideWhenUsed/>
    <w:qFormat/>
    <w:rsid w:val="00D53A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53A5D"/>
    <w:pPr>
      <w:widowControl w:val="0"/>
      <w:autoSpaceDE w:val="0"/>
      <w:autoSpaceDN w:val="0"/>
      <w:ind w:left="56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4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8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5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5802">
          <w:marLeft w:val="0"/>
          <w:marRight w:val="0"/>
          <w:marTop w:val="0"/>
          <w:marBottom w:val="0"/>
          <w:divBdr>
            <w:top w:val="none" w:sz="0" w:space="0" w:color="auto"/>
            <w:left w:val="outset" w:sz="12" w:space="0" w:color="882255"/>
            <w:bottom w:val="outset" w:sz="12" w:space="0" w:color="882255"/>
            <w:right w:val="outset" w:sz="12" w:space="0" w:color="882255"/>
          </w:divBdr>
          <w:divsChild>
            <w:div w:id="12727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4193">
                      <w:marLeft w:val="0"/>
                      <w:marRight w:val="37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85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2" w:color="882255"/>
                            <w:right w:val="dotted" w:sz="12" w:space="4" w:color="882255"/>
                          </w:divBdr>
                          <w:divsChild>
                            <w:div w:id="6214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ACB013-9B80-4A4C-A912-DCA427C5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Maria Ivana</dc:creator>
  <cp:lastModifiedBy>M.Chiara Merendino</cp:lastModifiedBy>
  <cp:revision>6</cp:revision>
  <cp:lastPrinted>2020-10-28T14:37:00Z</cp:lastPrinted>
  <dcterms:created xsi:type="dcterms:W3CDTF">2025-05-21T16:08:00Z</dcterms:created>
  <dcterms:modified xsi:type="dcterms:W3CDTF">2025-05-23T07:13:00Z</dcterms:modified>
</cp:coreProperties>
</file>